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E49B64" w14:textId="77777777" w:rsidR="00AF1D3D" w:rsidRPr="007C045E" w:rsidRDefault="002B302F" w:rsidP="00AF1D3D">
      <w:pPr>
        <w:jc w:val="center"/>
      </w:pPr>
      <w:r w:rsidRPr="00AF1D3D">
        <w:rPr>
          <w:noProof/>
        </w:rPr>
        <w:pict w14:anchorId="409ABF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2" o:spid="_x0000_i1025" type="#_x0000_t75" style="width:37.5pt;height:33pt;visibility:visible">
            <v:imagedata r:id="rId7" o:title=""/>
          </v:shape>
        </w:pict>
      </w:r>
    </w:p>
    <w:tbl>
      <w:tblPr>
        <w:tblW w:w="10420" w:type="dxa"/>
        <w:tblBorders>
          <w:top w:val="double" w:sz="4" w:space="0" w:color="auto"/>
          <w:bottom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134"/>
        <w:gridCol w:w="5812"/>
        <w:gridCol w:w="992"/>
        <w:gridCol w:w="956"/>
      </w:tblGrid>
      <w:tr w:rsidR="00AF1D3D" w14:paraId="16E0F99D" w14:textId="77777777" w:rsidTr="00D538DA">
        <w:tc>
          <w:tcPr>
            <w:tcW w:w="1526" w:type="dxa"/>
            <w:vMerge w:val="restart"/>
            <w:tcBorders>
              <w:top w:val="nil"/>
              <w:bottom w:val="nil"/>
            </w:tcBorders>
            <w:vAlign w:val="center"/>
          </w:tcPr>
          <w:p w14:paraId="622A2B3C" w14:textId="77777777" w:rsidR="00AF1D3D" w:rsidRDefault="002B302F" w:rsidP="00D538DA">
            <w:pPr>
              <w:tabs>
                <w:tab w:val="center" w:pos="4819"/>
                <w:tab w:val="right" w:pos="9638"/>
              </w:tabs>
              <w:jc w:val="center"/>
              <w:rPr>
                <w:rFonts w:ascii="Pristina" w:hAnsi="Pristina"/>
                <w:i/>
                <w:sz w:val="4"/>
                <w:szCs w:val="4"/>
              </w:rPr>
            </w:pPr>
            <w:r w:rsidRPr="00AF1D3D">
              <w:rPr>
                <w:noProof/>
              </w:rPr>
              <w:pict w14:anchorId="0BA3E9A1">
                <v:shape id="Immagine 1" o:spid="_x0000_i1026" type="#_x0000_t75" alt="logo gif" style="width:56.25pt;height:66pt;visibility:visible">
                  <v:imagedata r:id="rId8" o:title=""/>
                </v:shape>
              </w:pict>
            </w:r>
          </w:p>
        </w:tc>
        <w:tc>
          <w:tcPr>
            <w:tcW w:w="7938" w:type="dxa"/>
            <w:gridSpan w:val="3"/>
            <w:tcBorders>
              <w:top w:val="nil"/>
              <w:bottom w:val="nil"/>
            </w:tcBorders>
            <w:vAlign w:val="center"/>
          </w:tcPr>
          <w:p w14:paraId="06C989D2" w14:textId="77777777" w:rsidR="00AF1D3D" w:rsidRDefault="00AF1D3D" w:rsidP="00D538DA">
            <w:pPr>
              <w:keepNext/>
              <w:overflowPunct w:val="0"/>
              <w:jc w:val="center"/>
              <w:textAlignment w:val="baseline"/>
              <w:outlineLvl w:val="0"/>
              <w:rPr>
                <w:rFonts w:ascii="Verdana" w:hAnsi="Verdana"/>
                <w:sz w:val="12"/>
                <w:szCs w:val="12"/>
              </w:rPr>
            </w:pPr>
            <w:r>
              <w:rPr>
                <w:rFonts w:ascii="Verdana" w:hAnsi="Verdana"/>
                <w:sz w:val="12"/>
                <w:szCs w:val="12"/>
              </w:rPr>
              <w:t>M.I.U.R. – U.S.R. per il Lazio</w:t>
            </w:r>
          </w:p>
          <w:p w14:paraId="7CB8FBC7" w14:textId="77777777" w:rsidR="00AF1D3D" w:rsidRDefault="00AF1D3D" w:rsidP="00D538DA">
            <w:pPr>
              <w:keepNext/>
              <w:overflowPunct w:val="0"/>
              <w:jc w:val="center"/>
              <w:textAlignment w:val="baseline"/>
              <w:outlineLvl w:val="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Istituto Comprensivo Statale </w:t>
            </w:r>
            <w:r>
              <w:rPr>
                <w:rFonts w:ascii="Verdana" w:hAnsi="Verdana"/>
                <w:b/>
                <w:i/>
                <w:iCs/>
                <w:sz w:val="28"/>
                <w:szCs w:val="32"/>
              </w:rPr>
              <w:t>GINO FELCI</w:t>
            </w:r>
            <w:r>
              <w:rPr>
                <w:rFonts w:ascii="Verdana" w:hAnsi="Verdana"/>
                <w:b/>
                <w:iCs/>
                <w:sz w:val="18"/>
                <w:szCs w:val="18"/>
              </w:rPr>
              <w:t xml:space="preserve"> - </w:t>
            </w:r>
            <w:r>
              <w:rPr>
                <w:rFonts w:ascii="Verdana" w:hAnsi="Verdana"/>
                <w:iCs/>
                <w:sz w:val="20"/>
                <w:szCs w:val="20"/>
              </w:rPr>
              <w:t>RMIC8F700A</w:t>
            </w:r>
          </w:p>
          <w:p w14:paraId="5F9FEDDD" w14:textId="77777777" w:rsidR="00AF1D3D" w:rsidRDefault="00AF1D3D" w:rsidP="00D538DA">
            <w:pPr>
              <w:ind w:left="-142" w:right="-162"/>
              <w:jc w:val="center"/>
              <w:rPr>
                <w:rFonts w:ascii="Verdana" w:hAnsi="Verdana"/>
                <w:spacing w:val="10"/>
                <w:sz w:val="14"/>
                <w:szCs w:val="19"/>
              </w:rPr>
            </w:pPr>
            <w:r>
              <w:rPr>
                <w:rFonts w:ascii="Verdana" w:hAnsi="Verdana"/>
                <w:b/>
                <w:spacing w:val="-25"/>
                <w:sz w:val="14"/>
                <w:szCs w:val="14"/>
              </w:rPr>
              <w:sym w:font="Wingdings" w:char="F02A"/>
            </w:r>
            <w:r>
              <w:rPr>
                <w:rFonts w:ascii="Verdana" w:hAnsi="Verdana"/>
                <w:spacing w:val="-25"/>
                <w:sz w:val="14"/>
                <w:szCs w:val="14"/>
              </w:rPr>
              <w:t xml:space="preserve">  </w:t>
            </w:r>
            <w:r>
              <w:rPr>
                <w:rFonts w:ascii="Verdana" w:hAnsi="Verdana"/>
                <w:spacing w:val="10"/>
                <w:sz w:val="14"/>
                <w:szCs w:val="19"/>
              </w:rPr>
              <w:t xml:space="preserve">Via </w:t>
            </w:r>
            <w:r w:rsidR="00D97F60">
              <w:rPr>
                <w:rFonts w:ascii="Verdana" w:hAnsi="Verdana"/>
                <w:spacing w:val="10"/>
                <w:sz w:val="14"/>
                <w:szCs w:val="19"/>
              </w:rPr>
              <w:t>Accademia Italiana della Cucina</w:t>
            </w:r>
            <w:r>
              <w:rPr>
                <w:rFonts w:ascii="Verdana" w:hAnsi="Verdana"/>
                <w:spacing w:val="10"/>
                <w:sz w:val="14"/>
                <w:szCs w:val="19"/>
              </w:rPr>
              <w:t>, 1 - 00049 Velletri (Roma)</w:t>
            </w:r>
          </w:p>
          <w:p w14:paraId="157518C5" w14:textId="77777777" w:rsidR="00AF1D3D" w:rsidRDefault="00AF1D3D" w:rsidP="00D538DA">
            <w:pPr>
              <w:ind w:left="-142" w:right="-162"/>
              <w:jc w:val="center"/>
              <w:rPr>
                <w:rFonts w:ascii="Verdana" w:hAnsi="Verdana"/>
                <w:spacing w:val="10"/>
                <w:sz w:val="14"/>
                <w:szCs w:val="19"/>
              </w:rPr>
            </w:pPr>
            <w:r>
              <w:rPr>
                <w:rFonts w:ascii="Verdana" w:hAnsi="Verdana"/>
                <w:spacing w:val="10"/>
                <w:sz w:val="14"/>
                <w:szCs w:val="19"/>
              </w:rPr>
              <w:t>Centralino: 06/9615.1373 e 06/9642.144 - Fax: 06/9615.5042</w:t>
            </w:r>
          </w:p>
          <w:p w14:paraId="4843FD1B" w14:textId="77777777" w:rsidR="00AF1D3D" w:rsidRDefault="00AF1D3D" w:rsidP="00D538DA">
            <w:pPr>
              <w:tabs>
                <w:tab w:val="center" w:pos="4819"/>
                <w:tab w:val="right" w:pos="9638"/>
              </w:tabs>
              <w:jc w:val="center"/>
              <w:rPr>
                <w:rFonts w:ascii="Verdana" w:hAnsi="Verdana"/>
                <w:sz w:val="14"/>
              </w:rPr>
            </w:pPr>
            <w:r>
              <w:rPr>
                <w:rFonts w:ascii="Verdana" w:hAnsi="Verdana"/>
                <w:b/>
                <w:sz w:val="14"/>
                <w:szCs w:val="12"/>
              </w:rPr>
              <w:t>@</w:t>
            </w:r>
            <w:r>
              <w:rPr>
                <w:rFonts w:ascii="Verdana" w:hAnsi="Verdana"/>
                <w:sz w:val="14"/>
                <w:szCs w:val="12"/>
              </w:rPr>
              <w:t xml:space="preserve">: </w:t>
            </w:r>
            <w:hyperlink r:id="rId9" w:history="1">
              <w:r>
                <w:rPr>
                  <w:rFonts w:ascii="Verdana" w:hAnsi="Verdana"/>
                  <w:color w:val="0000FF"/>
                  <w:sz w:val="14"/>
                  <w:szCs w:val="14"/>
                  <w:u w:val="single"/>
                </w:rPr>
                <w:t>RMIC8F700A@istruzione.it</w:t>
              </w:r>
            </w:hyperlink>
            <w:r>
              <w:rPr>
                <w:rFonts w:ascii="Verdana" w:hAnsi="Verdana"/>
                <w:sz w:val="14"/>
                <w:szCs w:val="14"/>
              </w:rPr>
              <w:t xml:space="preserve">; </w:t>
            </w:r>
            <w:hyperlink r:id="rId10" w:history="1">
              <w:r>
                <w:rPr>
                  <w:rFonts w:ascii="Verdana" w:hAnsi="Verdana"/>
                  <w:color w:val="0000FF"/>
                  <w:sz w:val="14"/>
                  <w:szCs w:val="14"/>
                  <w:u w:val="single"/>
                </w:rPr>
                <w:t>RMIC8F700A@pec.istruzione.it</w:t>
              </w:r>
            </w:hyperlink>
            <w:r>
              <w:rPr>
                <w:rFonts w:ascii="Verdana" w:hAnsi="Verdana"/>
                <w:sz w:val="14"/>
                <w:szCs w:val="14"/>
              </w:rPr>
              <w:t xml:space="preserve">; </w:t>
            </w:r>
            <w:r>
              <w:rPr>
                <w:rFonts w:ascii="Verdana" w:hAnsi="Verdana"/>
                <w:b/>
                <w:sz w:val="14"/>
                <w:szCs w:val="14"/>
              </w:rPr>
              <w:sym w:font="Wingdings" w:char="F03A"/>
            </w:r>
            <w:r>
              <w:rPr>
                <w:rFonts w:ascii="Verdana" w:hAnsi="Verdana"/>
                <w:sz w:val="14"/>
                <w:szCs w:val="12"/>
              </w:rPr>
              <w:t>:</w:t>
            </w:r>
            <w:r>
              <w:rPr>
                <w:rFonts w:ascii="Verdana" w:hAnsi="Verdana"/>
                <w:sz w:val="14"/>
                <w:szCs w:val="14"/>
              </w:rPr>
              <w:t xml:space="preserve"> </w:t>
            </w:r>
            <w:hyperlink r:id="rId11" w:history="1">
              <w:r w:rsidR="00B871D5">
                <w:rPr>
                  <w:rStyle w:val="Collegamentoipertestuale"/>
                  <w:rFonts w:ascii="Verdana" w:hAnsi="Verdana"/>
                  <w:sz w:val="14"/>
                  <w:szCs w:val="14"/>
                </w:rPr>
                <w:t>www.ginofelci.edu.it</w:t>
              </w:r>
            </w:hyperlink>
          </w:p>
          <w:p w14:paraId="7351CFD8" w14:textId="77777777" w:rsidR="00AF1D3D" w:rsidRDefault="00AF1D3D" w:rsidP="00D538DA">
            <w:pPr>
              <w:tabs>
                <w:tab w:val="center" w:pos="4819"/>
                <w:tab w:val="right" w:pos="9638"/>
              </w:tabs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 xml:space="preserve">Codice fiscale: </w:t>
            </w:r>
            <w:r>
              <w:rPr>
                <w:rFonts w:ascii="Verdana" w:hAnsi="Verdana"/>
                <w:spacing w:val="10"/>
                <w:sz w:val="16"/>
                <w:szCs w:val="19"/>
              </w:rPr>
              <w:t xml:space="preserve">95036920585 </w:t>
            </w:r>
            <w:r>
              <w:rPr>
                <w:rFonts w:ascii="Verdana" w:hAnsi="Verdana"/>
                <w:sz w:val="14"/>
                <w:szCs w:val="14"/>
              </w:rPr>
              <w:t xml:space="preserve">- </w:t>
            </w:r>
            <w:r>
              <w:rPr>
                <w:rFonts w:ascii="Verdana" w:hAnsi="Verdana"/>
                <w:sz w:val="14"/>
              </w:rPr>
              <w:t>Codice IPA: istsc_rmic8f700a</w:t>
            </w:r>
            <w:r>
              <w:rPr>
                <w:rFonts w:ascii="Verdana" w:hAnsi="Verdana"/>
                <w:sz w:val="14"/>
                <w:szCs w:val="14"/>
              </w:rPr>
              <w:t xml:space="preserve"> - Codice unico per fatturazione: </w:t>
            </w:r>
            <w:r>
              <w:rPr>
                <w:rFonts w:ascii="Verdana" w:hAnsi="Verdana"/>
                <w:sz w:val="14"/>
              </w:rPr>
              <w:t>UF8RRD</w:t>
            </w:r>
          </w:p>
        </w:tc>
        <w:tc>
          <w:tcPr>
            <w:tcW w:w="956" w:type="dxa"/>
            <w:vMerge w:val="restart"/>
            <w:tcBorders>
              <w:top w:val="nil"/>
              <w:bottom w:val="nil"/>
            </w:tcBorders>
            <w:vAlign w:val="center"/>
          </w:tcPr>
          <w:p w14:paraId="249F85E9" w14:textId="77777777" w:rsidR="00AF1D3D" w:rsidRPr="007C045E" w:rsidRDefault="00AF1D3D" w:rsidP="00D538DA">
            <w:pPr>
              <w:tabs>
                <w:tab w:val="center" w:pos="4819"/>
                <w:tab w:val="right" w:pos="9638"/>
              </w:tabs>
              <w:jc w:val="right"/>
            </w:pPr>
          </w:p>
        </w:tc>
      </w:tr>
      <w:tr w:rsidR="00AF1D3D" w14:paraId="6887A7E5" w14:textId="77777777" w:rsidTr="00D538DA">
        <w:tc>
          <w:tcPr>
            <w:tcW w:w="1526" w:type="dxa"/>
            <w:vMerge/>
            <w:tcBorders>
              <w:top w:val="nil"/>
              <w:bottom w:val="double" w:sz="4" w:space="0" w:color="auto"/>
            </w:tcBorders>
            <w:vAlign w:val="center"/>
          </w:tcPr>
          <w:p w14:paraId="4FD4B7D4" w14:textId="77777777" w:rsidR="00AF1D3D" w:rsidRPr="007C045E" w:rsidRDefault="00AF1D3D" w:rsidP="00D538DA">
            <w:pPr>
              <w:tabs>
                <w:tab w:val="center" w:pos="4819"/>
                <w:tab w:val="right" w:pos="9638"/>
              </w:tabs>
              <w:jc w:val="center"/>
              <w:rPr>
                <w:noProof/>
              </w:rPr>
            </w:pPr>
          </w:p>
        </w:tc>
        <w:tc>
          <w:tcPr>
            <w:tcW w:w="1134" w:type="dxa"/>
            <w:tcBorders>
              <w:top w:val="nil"/>
              <w:bottom w:val="double" w:sz="4" w:space="0" w:color="auto"/>
            </w:tcBorders>
            <w:vAlign w:val="center"/>
          </w:tcPr>
          <w:p w14:paraId="2E9D17E8" w14:textId="77777777" w:rsidR="00AF1D3D" w:rsidRDefault="002B302F" w:rsidP="00D538DA">
            <w:pPr>
              <w:keepNext/>
              <w:overflowPunct w:val="0"/>
              <w:jc w:val="right"/>
              <w:textAlignment w:val="baseline"/>
              <w:outlineLvl w:val="0"/>
              <w:rPr>
                <w:rFonts w:ascii="Verdana" w:hAnsi="Verdana"/>
                <w:sz w:val="15"/>
                <w:szCs w:val="15"/>
              </w:rPr>
            </w:pPr>
            <w:r>
              <w:rPr>
                <w:rFonts w:ascii="Verdana" w:hAnsi="Verdana"/>
                <w:noProof/>
                <w:sz w:val="15"/>
                <w:szCs w:val="15"/>
              </w:rPr>
              <w:pict w14:anchorId="2A466A48">
                <v:shape id="_x0000_i1027" type="#_x0000_t75" style="width:33pt;height:16.5pt;visibility:visible">
                  <v:imagedata r:id="rId12" o:title=""/>
                </v:shape>
              </w:pict>
            </w:r>
          </w:p>
        </w:tc>
        <w:tc>
          <w:tcPr>
            <w:tcW w:w="5812" w:type="dxa"/>
            <w:tcBorders>
              <w:top w:val="nil"/>
              <w:bottom w:val="double" w:sz="4" w:space="0" w:color="auto"/>
            </w:tcBorders>
            <w:vAlign w:val="center"/>
          </w:tcPr>
          <w:p w14:paraId="5BAAFB97" w14:textId="77777777" w:rsidR="00AF1D3D" w:rsidRDefault="00AF1D3D" w:rsidP="00D538DA">
            <w:pPr>
              <w:keepNext/>
              <w:overflowPunct w:val="0"/>
              <w:jc w:val="center"/>
              <w:textAlignment w:val="baseline"/>
              <w:outlineLvl w:val="0"/>
              <w:rPr>
                <w:rFonts w:ascii="Copperplate" w:hAnsi="Copperplate"/>
                <w:i/>
              </w:rPr>
            </w:pPr>
            <w:r>
              <w:rPr>
                <w:rFonts w:ascii="Copperplate" w:hAnsi="Copperplate"/>
                <w:i/>
              </w:rPr>
              <w:t>Fondi strutturali europei 2014-2020</w:t>
            </w:r>
          </w:p>
        </w:tc>
        <w:tc>
          <w:tcPr>
            <w:tcW w:w="992" w:type="dxa"/>
            <w:tcBorders>
              <w:top w:val="nil"/>
              <w:bottom w:val="double" w:sz="4" w:space="0" w:color="auto"/>
            </w:tcBorders>
            <w:vAlign w:val="center"/>
          </w:tcPr>
          <w:p w14:paraId="4982C7AA" w14:textId="77777777" w:rsidR="00AF1D3D" w:rsidRDefault="002B302F" w:rsidP="00D538DA">
            <w:pPr>
              <w:keepNext/>
              <w:overflowPunct w:val="0"/>
              <w:textAlignment w:val="baseline"/>
              <w:outlineLvl w:val="0"/>
              <w:rPr>
                <w:rFonts w:ascii="Verdana" w:hAnsi="Verdana"/>
                <w:sz w:val="15"/>
                <w:szCs w:val="15"/>
              </w:rPr>
            </w:pPr>
            <w:r>
              <w:rPr>
                <w:rFonts w:ascii="Verdana" w:hAnsi="Verdana"/>
                <w:noProof/>
                <w:sz w:val="15"/>
                <w:szCs w:val="15"/>
              </w:rPr>
              <w:pict w14:anchorId="6A6806BF">
                <v:shape id="_x0000_i1028" type="#_x0000_t75" style="width:25.5pt;height:17.25pt;visibility:visible">
                  <v:imagedata r:id="rId13" o:title=""/>
                </v:shape>
              </w:pict>
            </w:r>
          </w:p>
        </w:tc>
        <w:tc>
          <w:tcPr>
            <w:tcW w:w="956" w:type="dxa"/>
            <w:vMerge/>
            <w:tcBorders>
              <w:top w:val="nil"/>
              <w:bottom w:val="double" w:sz="4" w:space="0" w:color="auto"/>
            </w:tcBorders>
            <w:vAlign w:val="center"/>
          </w:tcPr>
          <w:p w14:paraId="3932AF9B" w14:textId="77777777" w:rsidR="00AF1D3D" w:rsidRPr="007C045E" w:rsidRDefault="00AF1D3D" w:rsidP="00D538DA">
            <w:pPr>
              <w:keepNext/>
              <w:overflowPunct w:val="0"/>
              <w:ind w:left="-540" w:right="-442"/>
              <w:jc w:val="center"/>
              <w:textAlignment w:val="baseline"/>
              <w:outlineLvl w:val="0"/>
              <w:rPr>
                <w:noProof/>
                <w:sz w:val="36"/>
                <w:szCs w:val="36"/>
              </w:rPr>
            </w:pPr>
          </w:p>
        </w:tc>
      </w:tr>
    </w:tbl>
    <w:p w14:paraId="3740ED2F" w14:textId="77777777" w:rsidR="00AF1D3D" w:rsidRDefault="00AF1D3D" w:rsidP="00AF1D3D">
      <w:pPr>
        <w:tabs>
          <w:tab w:val="center" w:pos="4819"/>
          <w:tab w:val="right" w:pos="9638"/>
        </w:tabs>
        <w:jc w:val="both"/>
      </w:pPr>
    </w:p>
    <w:p w14:paraId="50D7FA9E" w14:textId="77777777" w:rsidR="00AF1D3D" w:rsidRDefault="00AF1D3D" w:rsidP="00AF1D3D">
      <w:pPr>
        <w:tabs>
          <w:tab w:val="center" w:pos="4819"/>
          <w:tab w:val="right" w:pos="9638"/>
        </w:tabs>
        <w:jc w:val="both"/>
      </w:pPr>
    </w:p>
    <w:p w14:paraId="08B65160" w14:textId="77777777" w:rsidR="00AF1D3D" w:rsidRDefault="00AF1D3D" w:rsidP="00AF1D3D">
      <w:pPr>
        <w:tabs>
          <w:tab w:val="center" w:pos="4819"/>
          <w:tab w:val="right" w:pos="9638"/>
        </w:tabs>
        <w:jc w:val="both"/>
      </w:pPr>
    </w:p>
    <w:p w14:paraId="555C7869" w14:textId="77777777" w:rsidR="00AF1D3D" w:rsidRPr="007C045E" w:rsidRDefault="00AF1D3D" w:rsidP="00AF1D3D">
      <w:pPr>
        <w:tabs>
          <w:tab w:val="center" w:pos="4819"/>
          <w:tab w:val="right" w:pos="9638"/>
        </w:tabs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AF1D3D" w14:paraId="06037057" w14:textId="77777777">
        <w:tc>
          <w:tcPr>
            <w:tcW w:w="9628" w:type="dxa"/>
            <w:shd w:val="clear" w:color="auto" w:fill="auto"/>
          </w:tcPr>
          <w:p w14:paraId="5784383F" w14:textId="77777777" w:rsidR="00AF1D3D" w:rsidRDefault="00AF1D3D" w:rsidP="00D538DA">
            <w:pPr>
              <w:rPr>
                <w:sz w:val="22"/>
                <w:szCs w:val="22"/>
                <w:lang w:eastAsia="en-US"/>
              </w:rPr>
            </w:pPr>
          </w:p>
          <w:p w14:paraId="066EBC81" w14:textId="77777777" w:rsidR="00AF1D3D" w:rsidRDefault="00AF1D3D">
            <w:pPr>
              <w:jc w:val="center"/>
              <w:rPr>
                <w:b/>
                <w:sz w:val="48"/>
                <w:szCs w:val="48"/>
                <w:lang w:eastAsia="en-US"/>
              </w:rPr>
            </w:pPr>
            <w:r>
              <w:rPr>
                <w:b/>
                <w:sz w:val="48"/>
                <w:szCs w:val="48"/>
                <w:lang w:eastAsia="en-US"/>
              </w:rPr>
              <w:t>P.D.P.</w:t>
            </w:r>
          </w:p>
          <w:p w14:paraId="61425EC1" w14:textId="77777777" w:rsidR="00AF1D3D" w:rsidRDefault="00AF1D3D">
            <w:pPr>
              <w:jc w:val="center"/>
              <w:rPr>
                <w:b/>
                <w:sz w:val="48"/>
                <w:szCs w:val="48"/>
                <w:lang w:eastAsia="en-US"/>
              </w:rPr>
            </w:pPr>
            <w:r>
              <w:rPr>
                <w:b/>
                <w:sz w:val="48"/>
                <w:szCs w:val="48"/>
                <w:lang w:eastAsia="en-US"/>
              </w:rPr>
              <w:t>PIANO DIDATTICO PERSONALIZZATO</w:t>
            </w:r>
          </w:p>
          <w:p w14:paraId="4A39ED4D" w14:textId="77777777" w:rsidR="00AF1D3D" w:rsidRDefault="00AF1D3D">
            <w:pPr>
              <w:jc w:val="center"/>
              <w:rPr>
                <w:b/>
                <w:sz w:val="48"/>
                <w:szCs w:val="48"/>
                <w:lang w:eastAsia="en-US"/>
              </w:rPr>
            </w:pPr>
          </w:p>
          <w:p w14:paraId="2B517EFC" w14:textId="77777777" w:rsidR="00AF1D3D" w:rsidRDefault="00AF1D3D">
            <w:pPr>
              <w:jc w:val="center"/>
              <w:rPr>
                <w:b/>
                <w:sz w:val="36"/>
                <w:szCs w:val="36"/>
                <w:lang w:eastAsia="en-US"/>
              </w:rPr>
            </w:pPr>
            <w:r>
              <w:rPr>
                <w:b/>
                <w:sz w:val="36"/>
                <w:szCs w:val="36"/>
                <w:lang w:eastAsia="en-US"/>
              </w:rPr>
              <w:t>Alunni BES</w:t>
            </w:r>
          </w:p>
          <w:p w14:paraId="7081657B" w14:textId="77777777" w:rsidR="00AF1D3D" w:rsidRDefault="00AF1D3D">
            <w:pPr>
              <w:jc w:val="center"/>
              <w:rPr>
                <w:b/>
                <w:sz w:val="36"/>
                <w:szCs w:val="36"/>
                <w:lang w:eastAsia="en-US"/>
              </w:rPr>
            </w:pPr>
            <w:r>
              <w:rPr>
                <w:b/>
                <w:sz w:val="36"/>
                <w:szCs w:val="36"/>
                <w:lang w:eastAsia="en-US"/>
              </w:rPr>
              <w:t>Scuola dell’Infanzia</w:t>
            </w:r>
          </w:p>
          <w:p w14:paraId="2F1F1B04" w14:textId="77777777" w:rsidR="00AF1D3D" w:rsidRDefault="00AF1D3D" w:rsidP="00D538DA">
            <w:pPr>
              <w:rPr>
                <w:b/>
                <w:sz w:val="36"/>
                <w:szCs w:val="36"/>
                <w:lang w:eastAsia="en-US"/>
              </w:rPr>
            </w:pPr>
            <w:r>
              <w:rPr>
                <w:b/>
                <w:sz w:val="36"/>
                <w:szCs w:val="36"/>
                <w:lang w:eastAsia="en-US"/>
              </w:rPr>
              <w:t xml:space="preserve">                                       </w:t>
            </w:r>
          </w:p>
          <w:p w14:paraId="575C41B1" w14:textId="77777777" w:rsidR="00AF1D3D" w:rsidRDefault="00AF1D3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(BES – Dir. Min. 27/12/2012; C.M. n.8 del 6/03/2013)</w:t>
            </w:r>
          </w:p>
          <w:p w14:paraId="095109F5" w14:textId="77777777" w:rsidR="00AF1D3D" w:rsidRDefault="00AF1D3D" w:rsidP="00D538DA">
            <w:pPr>
              <w:rPr>
                <w:sz w:val="22"/>
                <w:szCs w:val="22"/>
                <w:lang w:eastAsia="en-US"/>
              </w:rPr>
            </w:pPr>
          </w:p>
          <w:p w14:paraId="04F7A9A4" w14:textId="77777777" w:rsidR="00AF1D3D" w:rsidRDefault="00AF1D3D" w:rsidP="00D538DA">
            <w:pPr>
              <w:rPr>
                <w:sz w:val="22"/>
                <w:szCs w:val="22"/>
                <w:lang w:eastAsia="en-US"/>
              </w:rPr>
            </w:pPr>
          </w:p>
          <w:p w14:paraId="2C339D72" w14:textId="77777777" w:rsidR="00AF1D3D" w:rsidRDefault="00AF1D3D" w:rsidP="00D538DA">
            <w:pPr>
              <w:rPr>
                <w:sz w:val="22"/>
                <w:szCs w:val="22"/>
                <w:lang w:eastAsia="en-US"/>
              </w:rPr>
            </w:pPr>
          </w:p>
          <w:p w14:paraId="532BDFFA" w14:textId="77777777" w:rsidR="00AF1D3D" w:rsidRDefault="00AF1D3D">
            <w:pPr>
              <w:jc w:val="center"/>
              <w:rPr>
                <w:b/>
                <w:sz w:val="44"/>
                <w:szCs w:val="44"/>
                <w:lang w:eastAsia="en-US"/>
              </w:rPr>
            </w:pPr>
            <w:r>
              <w:rPr>
                <w:b/>
                <w:sz w:val="44"/>
                <w:szCs w:val="44"/>
                <w:lang w:eastAsia="en-US"/>
              </w:rPr>
              <w:t>A.S. 20</w:t>
            </w:r>
            <w:r w:rsidR="00D97F60">
              <w:rPr>
                <w:b/>
                <w:sz w:val="44"/>
                <w:szCs w:val="44"/>
                <w:lang w:eastAsia="en-US"/>
              </w:rPr>
              <w:t>20</w:t>
            </w:r>
            <w:r>
              <w:rPr>
                <w:b/>
                <w:sz w:val="44"/>
                <w:szCs w:val="44"/>
                <w:lang w:eastAsia="en-US"/>
              </w:rPr>
              <w:t>/20</w:t>
            </w:r>
            <w:r w:rsidR="00465DF8">
              <w:rPr>
                <w:b/>
                <w:sz w:val="44"/>
                <w:szCs w:val="44"/>
                <w:lang w:eastAsia="en-US"/>
              </w:rPr>
              <w:t>2</w:t>
            </w:r>
            <w:r w:rsidR="00D97F60">
              <w:rPr>
                <w:b/>
                <w:sz w:val="44"/>
                <w:szCs w:val="44"/>
                <w:lang w:eastAsia="en-US"/>
              </w:rPr>
              <w:t>1</w:t>
            </w:r>
          </w:p>
          <w:p w14:paraId="553C5130" w14:textId="77777777" w:rsidR="00AF1D3D" w:rsidRDefault="00AF1D3D" w:rsidP="00D538DA">
            <w:pPr>
              <w:rPr>
                <w:sz w:val="22"/>
                <w:szCs w:val="22"/>
                <w:lang w:eastAsia="en-US"/>
              </w:rPr>
            </w:pPr>
          </w:p>
        </w:tc>
      </w:tr>
    </w:tbl>
    <w:p w14:paraId="4CF95B2C" w14:textId="77777777" w:rsidR="00AF1D3D" w:rsidRDefault="00AF1D3D" w:rsidP="00AF1D3D"/>
    <w:p w14:paraId="152B8F36" w14:textId="77777777" w:rsidR="00465DF8" w:rsidRDefault="00465DF8" w:rsidP="00AF1D3D"/>
    <w:p w14:paraId="4321D77E" w14:textId="77777777" w:rsidR="00AF1D3D" w:rsidRPr="00F947F3" w:rsidRDefault="00AF1D3D" w:rsidP="00AF1D3D">
      <w:pPr>
        <w:outlineLvl w:val="0"/>
        <w:rPr>
          <w:b/>
          <w:sz w:val="36"/>
          <w:szCs w:val="36"/>
        </w:rPr>
      </w:pPr>
      <w:r w:rsidRPr="00F947F3">
        <w:rPr>
          <w:b/>
          <w:sz w:val="36"/>
          <w:szCs w:val="36"/>
        </w:rPr>
        <w:t xml:space="preserve">Alunno/a: </w:t>
      </w:r>
    </w:p>
    <w:p w14:paraId="0454E48E" w14:textId="77777777" w:rsidR="00AF1D3D" w:rsidRDefault="00AF1D3D" w:rsidP="00AF1D3D">
      <w:pPr>
        <w:outlineLvl w:val="0"/>
        <w:rPr>
          <w:b/>
          <w:sz w:val="36"/>
          <w:szCs w:val="36"/>
        </w:rPr>
      </w:pPr>
      <w:r w:rsidRPr="00F947F3">
        <w:rPr>
          <w:b/>
          <w:sz w:val="36"/>
          <w:szCs w:val="36"/>
        </w:rPr>
        <w:t>Età:</w:t>
      </w:r>
    </w:p>
    <w:p w14:paraId="47D0BEA7" w14:textId="77777777" w:rsidR="00AF1D3D" w:rsidRPr="00F947F3" w:rsidRDefault="00AF1D3D" w:rsidP="00AF1D3D">
      <w:pPr>
        <w:outlineLvl w:val="0"/>
        <w:rPr>
          <w:b/>
          <w:sz w:val="36"/>
          <w:szCs w:val="36"/>
        </w:rPr>
      </w:pPr>
      <w:r>
        <w:rPr>
          <w:b/>
          <w:sz w:val="36"/>
          <w:szCs w:val="36"/>
        </w:rPr>
        <w:t>Plesso:</w:t>
      </w:r>
    </w:p>
    <w:p w14:paraId="2E2EE6CF" w14:textId="77777777" w:rsidR="00AF1D3D" w:rsidRDefault="00AF1D3D" w:rsidP="00AF1D3D">
      <w:pPr>
        <w:outlineLvl w:val="0"/>
        <w:rPr>
          <w:b/>
          <w:sz w:val="36"/>
          <w:szCs w:val="36"/>
        </w:rPr>
      </w:pPr>
      <w:r w:rsidRPr="00F947F3">
        <w:rPr>
          <w:b/>
          <w:sz w:val="36"/>
          <w:szCs w:val="36"/>
        </w:rPr>
        <w:t>Sezione:</w:t>
      </w:r>
    </w:p>
    <w:p w14:paraId="58595A61" w14:textId="77777777" w:rsidR="00465DF8" w:rsidRDefault="00465DF8" w:rsidP="00AF1D3D">
      <w:pPr>
        <w:outlineLvl w:val="0"/>
        <w:rPr>
          <w:b/>
          <w:sz w:val="36"/>
          <w:szCs w:val="36"/>
        </w:rPr>
      </w:pPr>
      <w:r>
        <w:rPr>
          <w:b/>
          <w:sz w:val="36"/>
          <w:szCs w:val="36"/>
        </w:rPr>
        <w:t>tipologia d</w:t>
      </w:r>
      <w:r w:rsidR="002B302F">
        <w:rPr>
          <w:b/>
          <w:sz w:val="36"/>
          <w:szCs w:val="36"/>
        </w:rPr>
        <w:t>ella</w:t>
      </w:r>
      <w:r>
        <w:rPr>
          <w:b/>
          <w:sz w:val="36"/>
          <w:szCs w:val="36"/>
        </w:rPr>
        <w:t xml:space="preserve"> difficolt</w:t>
      </w:r>
      <w:r w:rsidR="00D97F60">
        <w:rPr>
          <w:b/>
          <w:sz w:val="36"/>
          <w:szCs w:val="36"/>
        </w:rPr>
        <w:t>à</w:t>
      </w:r>
      <w:r>
        <w:rPr>
          <w:b/>
          <w:sz w:val="36"/>
          <w:szCs w:val="36"/>
        </w:rPr>
        <w:t>:</w:t>
      </w:r>
    </w:p>
    <w:p w14:paraId="76ED2A81" w14:textId="77777777" w:rsidR="00AF1D3D" w:rsidRDefault="00AF1D3D" w:rsidP="00AF1D3D">
      <w:pPr>
        <w:rPr>
          <w:b/>
        </w:rPr>
      </w:pPr>
    </w:p>
    <w:p w14:paraId="03848CF4" w14:textId="77777777" w:rsidR="00AF1D3D" w:rsidRDefault="00AF1D3D" w:rsidP="00AF1D3D">
      <w:pPr>
        <w:rPr>
          <w:b/>
        </w:rPr>
      </w:pPr>
    </w:p>
    <w:p w14:paraId="0F202A4F" w14:textId="77777777" w:rsidR="00465DF8" w:rsidRDefault="00465DF8" w:rsidP="00AF1D3D">
      <w:pPr>
        <w:rPr>
          <w:b/>
        </w:rPr>
      </w:pPr>
    </w:p>
    <w:p w14:paraId="6003DEFB" w14:textId="77777777" w:rsidR="00465DF8" w:rsidRDefault="00465DF8" w:rsidP="00AF1D3D">
      <w:pPr>
        <w:rPr>
          <w:b/>
        </w:rPr>
      </w:pPr>
    </w:p>
    <w:p w14:paraId="0F8E2B90" w14:textId="77777777" w:rsidR="00465DF8" w:rsidRDefault="00465DF8" w:rsidP="00AF1D3D">
      <w:pPr>
        <w:rPr>
          <w:b/>
        </w:rPr>
      </w:pPr>
    </w:p>
    <w:p w14:paraId="5C29E7C3" w14:textId="77777777" w:rsidR="00465DF8" w:rsidRDefault="00465DF8" w:rsidP="00AF1D3D">
      <w:pPr>
        <w:rPr>
          <w:b/>
        </w:rPr>
      </w:pPr>
    </w:p>
    <w:p w14:paraId="4EAD035F" w14:textId="77777777" w:rsidR="00AF1D3D" w:rsidRPr="00704DA7" w:rsidRDefault="00AF1D3D" w:rsidP="00465DF8">
      <w:pPr>
        <w:rPr>
          <w:i/>
        </w:rPr>
      </w:pPr>
      <w:r w:rsidRPr="00704DA7">
        <w:rPr>
          <w:i/>
        </w:rPr>
        <w:t>La compilazione del PDP è effettuata dopo un periodo di osservazione dell’allievo, entro il primo trimestre. Il PDP viene deliberato dal Consiglio di classe/Team, firmato dal Dirigente Scolastico, dai Docenti e dalla Famiglia.</w:t>
      </w:r>
    </w:p>
    <w:p w14:paraId="5E67440D" w14:textId="77777777" w:rsidR="00770AE5" w:rsidRDefault="00770AE5" w:rsidP="00770AE5">
      <w:pPr>
        <w:kinsoku w:val="0"/>
        <w:overflowPunct w:val="0"/>
        <w:spacing w:before="2" w:line="252" w:lineRule="exact"/>
        <w:ind w:left="2966" w:right="2967"/>
        <w:jc w:val="center"/>
        <w:rPr>
          <w:b/>
          <w:bCs/>
          <w:sz w:val="22"/>
          <w:szCs w:val="22"/>
        </w:rPr>
      </w:pPr>
    </w:p>
    <w:p w14:paraId="3AAAA02F" w14:textId="77777777" w:rsidR="00FB1126" w:rsidRDefault="00FB1126">
      <w:pPr>
        <w:kinsoku w:val="0"/>
        <w:overflowPunct w:val="0"/>
        <w:spacing w:line="200" w:lineRule="exact"/>
        <w:rPr>
          <w:sz w:val="20"/>
          <w:szCs w:val="20"/>
        </w:rPr>
      </w:pPr>
    </w:p>
    <w:p w14:paraId="3ECFEF69" w14:textId="77777777" w:rsidR="00FB1126" w:rsidRDefault="00FB1126">
      <w:pPr>
        <w:kinsoku w:val="0"/>
        <w:overflowPunct w:val="0"/>
        <w:spacing w:before="16" w:line="200" w:lineRule="exact"/>
        <w:rPr>
          <w:sz w:val="20"/>
          <w:szCs w:val="20"/>
        </w:rPr>
      </w:pPr>
    </w:p>
    <w:p w14:paraId="4A205BCC" w14:textId="77777777" w:rsidR="00FB1126" w:rsidRDefault="00465DF8" w:rsidP="00465DF8">
      <w:pPr>
        <w:pStyle w:val="Corpotesto"/>
        <w:kinsoku w:val="0"/>
        <w:overflowPunct w:val="0"/>
        <w:spacing w:before="1" w:line="286" w:lineRule="auto"/>
        <w:ind w:left="0" w:right="1734" w:firstLine="0"/>
      </w:pPr>
      <w:r>
        <w:rPr>
          <w:spacing w:val="-4"/>
        </w:rPr>
        <w:t xml:space="preserve">          </w:t>
      </w:r>
      <w:r w:rsidR="00FB1126">
        <w:rPr>
          <w:spacing w:val="-4"/>
        </w:rPr>
        <w:t>I</w:t>
      </w:r>
      <w:r w:rsidR="00FB1126">
        <w:t>nd</w:t>
      </w:r>
      <w:r w:rsidR="00FB1126">
        <w:rPr>
          <w:spacing w:val="3"/>
        </w:rPr>
        <w:t>i</w:t>
      </w:r>
      <w:r w:rsidR="00FB1126">
        <w:rPr>
          <w:spacing w:val="-3"/>
        </w:rPr>
        <w:t>v</w:t>
      </w:r>
      <w:r w:rsidR="00FB1126">
        <w:t>idua</w:t>
      </w:r>
      <w:r w:rsidR="00FB1126">
        <w:rPr>
          <w:spacing w:val="1"/>
        </w:rPr>
        <w:t>t</w:t>
      </w:r>
      <w:r w:rsidR="00FB1126">
        <w:t>o</w:t>
      </w:r>
      <w:r w:rsidR="00FB1126">
        <w:rPr>
          <w:spacing w:val="-3"/>
        </w:rPr>
        <w:t xml:space="preserve"> </w:t>
      </w:r>
      <w:r w:rsidR="00FB1126">
        <w:t>pe</w:t>
      </w:r>
      <w:r w:rsidR="00FB1126">
        <w:rPr>
          <w:spacing w:val="-2"/>
        </w:rPr>
        <w:t>r</w:t>
      </w:r>
      <w:r w:rsidR="00FB1126">
        <w:t>:</w:t>
      </w:r>
    </w:p>
    <w:p w14:paraId="566E73FB" w14:textId="77777777" w:rsidR="00FB1126" w:rsidRDefault="00FB1126">
      <w:pPr>
        <w:kinsoku w:val="0"/>
        <w:overflowPunct w:val="0"/>
        <w:spacing w:before="1" w:line="280" w:lineRule="exact"/>
        <w:rPr>
          <w:sz w:val="28"/>
          <w:szCs w:val="28"/>
        </w:rPr>
      </w:pPr>
    </w:p>
    <w:p w14:paraId="666439F9" w14:textId="77777777" w:rsidR="00FB1126" w:rsidRDefault="00FB1126">
      <w:pPr>
        <w:pStyle w:val="Corpotesto"/>
        <w:numPr>
          <w:ilvl w:val="0"/>
          <w:numId w:val="306"/>
        </w:numPr>
        <w:tabs>
          <w:tab w:val="left" w:pos="480"/>
        </w:tabs>
        <w:kinsoku w:val="0"/>
        <w:overflowPunct w:val="0"/>
        <w:ind w:left="679" w:hanging="452"/>
      </w:pPr>
      <w:r>
        <w:t xml:space="preserve">1. </w:t>
      </w:r>
      <w:r>
        <w:rPr>
          <w:spacing w:val="-2"/>
        </w:rPr>
        <w:t>Di</w:t>
      </w:r>
      <w:r>
        <w:t>f</w:t>
      </w:r>
      <w:r>
        <w:rPr>
          <w:spacing w:val="-2"/>
        </w:rPr>
        <w:t>f</w:t>
      </w:r>
      <w:r>
        <w:t>ic</w:t>
      </w:r>
      <w:r>
        <w:rPr>
          <w:spacing w:val="-2"/>
        </w:rPr>
        <w:t>o</w:t>
      </w:r>
      <w:r>
        <w:t>ltà</w:t>
      </w:r>
      <w:r>
        <w:rPr>
          <w:spacing w:val="-2"/>
        </w:rPr>
        <w:t xml:space="preserve"> </w:t>
      </w:r>
      <w:r>
        <w:t>nel</w:t>
      </w:r>
      <w:r>
        <w:rPr>
          <w:spacing w:val="-1"/>
        </w:rPr>
        <w:t xml:space="preserve"> </w:t>
      </w:r>
      <w:r>
        <w:rPr>
          <w:spacing w:val="-2"/>
        </w:rPr>
        <w:t>l</w:t>
      </w:r>
      <w:r>
        <w:t>in</w:t>
      </w:r>
      <w:r>
        <w:rPr>
          <w:spacing w:val="-3"/>
        </w:rPr>
        <w:t>g</w:t>
      </w:r>
      <w:r>
        <w:t>ua</w:t>
      </w:r>
      <w:r>
        <w:rPr>
          <w:spacing w:val="-2"/>
        </w:rPr>
        <w:t>g</w:t>
      </w:r>
      <w:r>
        <w:rPr>
          <w:spacing w:val="-3"/>
        </w:rPr>
        <w:t>g</w:t>
      </w:r>
      <w:r>
        <w:t xml:space="preserve">io </w:t>
      </w:r>
    </w:p>
    <w:p w14:paraId="2E1104D6" w14:textId="77777777" w:rsidR="00FB1126" w:rsidRDefault="00FB1126">
      <w:pPr>
        <w:pStyle w:val="Corpotesto"/>
        <w:numPr>
          <w:ilvl w:val="0"/>
          <w:numId w:val="306"/>
        </w:numPr>
        <w:tabs>
          <w:tab w:val="left" w:pos="480"/>
        </w:tabs>
        <w:kinsoku w:val="0"/>
        <w:overflowPunct w:val="0"/>
        <w:spacing w:before="37"/>
        <w:ind w:left="480"/>
      </w:pPr>
      <w:r>
        <w:t xml:space="preserve">2. </w:t>
      </w:r>
      <w:r>
        <w:rPr>
          <w:spacing w:val="-2"/>
        </w:rPr>
        <w:t>Di</w:t>
      </w:r>
      <w:r>
        <w:t>f</w:t>
      </w:r>
      <w:r>
        <w:rPr>
          <w:spacing w:val="-2"/>
        </w:rPr>
        <w:t>f</w:t>
      </w:r>
      <w:r>
        <w:t>ic</w:t>
      </w:r>
      <w:r>
        <w:rPr>
          <w:spacing w:val="-2"/>
        </w:rPr>
        <w:t>o</w:t>
      </w:r>
      <w:r>
        <w:t>ltà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app</w:t>
      </w:r>
      <w:r>
        <w:rPr>
          <w:spacing w:val="-2"/>
        </w:rPr>
        <w:t>r</w:t>
      </w:r>
      <w:r>
        <w:t>end</w:t>
      </w:r>
      <w:r>
        <w:rPr>
          <w:spacing w:val="-2"/>
        </w:rPr>
        <w:t>i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>o non c</w:t>
      </w:r>
      <w:r>
        <w:rPr>
          <w:spacing w:val="-2"/>
        </w:rPr>
        <w:t>e</w:t>
      </w:r>
      <w:r>
        <w:t>r</w:t>
      </w:r>
      <w:r>
        <w:rPr>
          <w:spacing w:val="-2"/>
        </w:rPr>
        <w:t>t</w:t>
      </w:r>
      <w:r>
        <w:t>i</w:t>
      </w:r>
      <w:r>
        <w:rPr>
          <w:spacing w:val="-2"/>
        </w:rPr>
        <w:t>f</w:t>
      </w:r>
      <w:r>
        <w:t>ic</w:t>
      </w:r>
      <w:r>
        <w:rPr>
          <w:spacing w:val="-2"/>
        </w:rPr>
        <w:t>a</w:t>
      </w:r>
      <w:r>
        <w:t>ti</w:t>
      </w:r>
    </w:p>
    <w:p w14:paraId="5DF3577D" w14:textId="77777777" w:rsidR="00FB1126" w:rsidRDefault="00FB1126">
      <w:pPr>
        <w:pStyle w:val="Corpotesto"/>
        <w:numPr>
          <w:ilvl w:val="0"/>
          <w:numId w:val="306"/>
        </w:numPr>
        <w:tabs>
          <w:tab w:val="left" w:pos="475"/>
        </w:tabs>
        <w:kinsoku w:val="0"/>
        <w:overflowPunct w:val="0"/>
        <w:spacing w:before="38" w:line="276" w:lineRule="auto"/>
        <w:ind w:left="679" w:right="1028" w:hanging="452"/>
      </w:pPr>
      <w:r>
        <w:rPr>
          <w:rFonts w:ascii="Calibri" w:hAnsi="Calibri" w:cs="Calibri"/>
        </w:rPr>
        <w:t>3.</w:t>
      </w:r>
      <w:r>
        <w:rPr>
          <w:rFonts w:ascii="Calibri" w:hAnsi="Calibri" w:cs="Calibri"/>
          <w:spacing w:val="47"/>
        </w:rPr>
        <w:t xml:space="preserve"> </w:t>
      </w:r>
      <w:r>
        <w:rPr>
          <w:spacing w:val="-2"/>
        </w:rPr>
        <w:t>D</w:t>
      </w:r>
      <w:r>
        <w:t>i</w:t>
      </w:r>
      <w:r>
        <w:rPr>
          <w:spacing w:val="-2"/>
        </w:rPr>
        <w:t>s</w:t>
      </w:r>
      <w:r>
        <w:t>tu</w:t>
      </w:r>
      <w:r>
        <w:rPr>
          <w:spacing w:val="-2"/>
        </w:rPr>
        <w:t>r</w:t>
      </w:r>
      <w:r>
        <w:t>bi</w:t>
      </w:r>
      <w:r>
        <w:rPr>
          <w:spacing w:val="1"/>
        </w:rPr>
        <w:t xml:space="preserve"> </w:t>
      </w:r>
      <w:r>
        <w:t>E</w:t>
      </w:r>
      <w:r>
        <w:rPr>
          <w:spacing w:val="-3"/>
        </w:rPr>
        <w:t>v</w:t>
      </w:r>
      <w:r>
        <w:t>ol</w:t>
      </w:r>
      <w:r>
        <w:rPr>
          <w:spacing w:val="-3"/>
        </w:rPr>
        <w:t>u</w:t>
      </w:r>
      <w:r>
        <w:t>ti</w:t>
      </w:r>
      <w:r>
        <w:rPr>
          <w:spacing w:val="-3"/>
        </w:rPr>
        <w:t>v</w:t>
      </w:r>
      <w:r>
        <w:t>i</w:t>
      </w:r>
      <w:r>
        <w:rPr>
          <w:spacing w:val="1"/>
        </w:rPr>
        <w:t xml:space="preserve"> </w:t>
      </w:r>
      <w:r>
        <w:rPr>
          <w:spacing w:val="-2"/>
        </w:rPr>
        <w:t>(</w:t>
      </w:r>
      <w:r>
        <w:t>d</w:t>
      </w:r>
      <w:r>
        <w:rPr>
          <w:spacing w:val="-2"/>
        </w:rPr>
        <w:t>e</w:t>
      </w:r>
      <w:r>
        <w:t>fi</w:t>
      </w:r>
      <w:r>
        <w:rPr>
          <w:spacing w:val="-2"/>
        </w:rPr>
        <w:t>c</w:t>
      </w:r>
      <w:r>
        <w:t>it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rPr>
          <w:spacing w:val="-2"/>
        </w:rPr>
        <w:t>l</w:t>
      </w:r>
      <w:r>
        <w:t>in</w:t>
      </w:r>
      <w:r>
        <w:rPr>
          <w:spacing w:val="-3"/>
        </w:rPr>
        <w:t>g</w:t>
      </w:r>
      <w:r>
        <w:t>ua</w:t>
      </w:r>
      <w:r>
        <w:rPr>
          <w:spacing w:val="-2"/>
        </w:rPr>
        <w:t>g</w:t>
      </w:r>
      <w:r>
        <w:rPr>
          <w:spacing w:val="-3"/>
        </w:rPr>
        <w:t>g</w:t>
      </w:r>
      <w:r>
        <w:t>io, de</w:t>
      </w:r>
      <w:r>
        <w:rPr>
          <w:spacing w:val="1"/>
        </w:rPr>
        <w:t>l</w:t>
      </w:r>
      <w:r>
        <w:t>le</w:t>
      </w:r>
      <w:r>
        <w:rPr>
          <w:spacing w:val="-2"/>
        </w:rPr>
        <w:t xml:space="preserve"> a</w:t>
      </w:r>
      <w:r>
        <w:t>bi</w:t>
      </w:r>
      <w:r>
        <w:rPr>
          <w:spacing w:val="-2"/>
        </w:rPr>
        <w:t>l</w:t>
      </w:r>
      <w:r>
        <w:t>i</w:t>
      </w:r>
      <w:r>
        <w:rPr>
          <w:spacing w:val="-2"/>
        </w:rPr>
        <w:t>t</w:t>
      </w:r>
      <w:r>
        <w:t xml:space="preserve">à non </w:t>
      </w:r>
      <w:r>
        <w:rPr>
          <w:spacing w:val="-2"/>
        </w:rPr>
        <w:t>v</w:t>
      </w:r>
      <w:r>
        <w:t>e</w:t>
      </w:r>
      <w:r>
        <w:rPr>
          <w:spacing w:val="1"/>
        </w:rPr>
        <w:t>r</w:t>
      </w:r>
      <w:r>
        <w:rPr>
          <w:spacing w:val="-3"/>
        </w:rPr>
        <w:t>b</w:t>
      </w:r>
      <w:r>
        <w:t>a</w:t>
      </w:r>
      <w:r>
        <w:rPr>
          <w:spacing w:val="-2"/>
        </w:rPr>
        <w:t>l</w:t>
      </w:r>
      <w:r>
        <w:t>i, d</w:t>
      </w:r>
      <w:r>
        <w:rPr>
          <w:spacing w:val="-2"/>
        </w:rPr>
        <w:t>e</w:t>
      </w:r>
      <w:r>
        <w:t>l</w:t>
      </w:r>
      <w:r>
        <w:rPr>
          <w:spacing w:val="-2"/>
        </w:rPr>
        <w:t>l</w:t>
      </w:r>
      <w:r>
        <w:t>a co</w:t>
      </w:r>
      <w:r>
        <w:rPr>
          <w:spacing w:val="-3"/>
        </w:rPr>
        <w:t>o</w:t>
      </w:r>
      <w:r>
        <w:t>rdi</w:t>
      </w:r>
      <w:r>
        <w:rPr>
          <w:spacing w:val="-3"/>
        </w:rPr>
        <w:t>n</w:t>
      </w:r>
      <w:r>
        <w:t>a</w:t>
      </w:r>
      <w:r>
        <w:rPr>
          <w:spacing w:val="-2"/>
        </w:rPr>
        <w:t>z</w:t>
      </w:r>
      <w:r>
        <w:t xml:space="preserve">ione </w:t>
      </w:r>
      <w:r>
        <w:rPr>
          <w:spacing w:val="-4"/>
        </w:rPr>
        <w:t>m</w:t>
      </w:r>
      <w:r>
        <w:t>oto</w:t>
      </w:r>
      <w:r>
        <w:rPr>
          <w:spacing w:val="-2"/>
        </w:rPr>
        <w:t>r</w:t>
      </w:r>
      <w:r>
        <w:t>ia, de</w:t>
      </w:r>
      <w:r>
        <w:rPr>
          <w:spacing w:val="-2"/>
        </w:rPr>
        <w:t>l</w:t>
      </w:r>
      <w:r>
        <w:t>l’</w:t>
      </w:r>
      <w:r>
        <w:rPr>
          <w:spacing w:val="-2"/>
        </w:rPr>
        <w:t>a</w:t>
      </w:r>
      <w:r>
        <w:t>t</w:t>
      </w:r>
      <w:r>
        <w:rPr>
          <w:spacing w:val="-2"/>
        </w:rPr>
        <w:t>t</w:t>
      </w:r>
      <w:r>
        <w:t>en</w:t>
      </w:r>
      <w:r>
        <w:rPr>
          <w:spacing w:val="-2"/>
        </w:rPr>
        <w:t>z</w:t>
      </w:r>
      <w:r>
        <w:t>ione,</w:t>
      </w:r>
      <w:r>
        <w:rPr>
          <w:spacing w:val="-2"/>
        </w:rPr>
        <w:t xml:space="preserve"> </w:t>
      </w:r>
      <w:r>
        <w:t>ip</w:t>
      </w:r>
      <w:r>
        <w:rPr>
          <w:spacing w:val="-2"/>
        </w:rPr>
        <w:t>e</w:t>
      </w:r>
      <w:r>
        <w:t>r</w:t>
      </w:r>
      <w:r>
        <w:rPr>
          <w:spacing w:val="-2"/>
        </w:rPr>
        <w:t>a</w:t>
      </w:r>
      <w:r>
        <w:t>t</w:t>
      </w:r>
      <w:r>
        <w:rPr>
          <w:spacing w:val="-2"/>
        </w:rPr>
        <w:t>t</w:t>
      </w:r>
      <w:r>
        <w:t>i</w:t>
      </w:r>
      <w:r>
        <w:rPr>
          <w:spacing w:val="-3"/>
        </w:rPr>
        <w:t>v</w:t>
      </w:r>
      <w:r>
        <w:t>ità</w:t>
      </w:r>
      <w:r>
        <w:rPr>
          <w:spacing w:val="-2"/>
        </w:rPr>
        <w:t xml:space="preserve"> </w:t>
      </w:r>
      <w:r>
        <w:t xml:space="preserve">e </w:t>
      </w:r>
      <w:r>
        <w:rPr>
          <w:spacing w:val="1"/>
        </w:rPr>
        <w:t>f</w:t>
      </w:r>
      <w:r>
        <w:t>un</w:t>
      </w:r>
      <w:r>
        <w:rPr>
          <w:spacing w:val="-2"/>
        </w:rPr>
        <w:t>z</w:t>
      </w:r>
      <w:r>
        <w:t>io</w:t>
      </w:r>
      <w:r>
        <w:rPr>
          <w:spacing w:val="-3"/>
        </w:rPr>
        <w:t>n</w:t>
      </w:r>
      <w:r>
        <w:t>a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>o i</w:t>
      </w:r>
      <w:r>
        <w:rPr>
          <w:spacing w:val="-3"/>
        </w:rPr>
        <w:t>n</w:t>
      </w:r>
      <w:r>
        <w:t>t</w:t>
      </w:r>
      <w:r>
        <w:rPr>
          <w:spacing w:val="-2"/>
        </w:rPr>
        <w:t>e</w:t>
      </w:r>
      <w:r>
        <w:t>l</w:t>
      </w:r>
      <w:r>
        <w:rPr>
          <w:spacing w:val="-2"/>
        </w:rPr>
        <w:t>l</w:t>
      </w:r>
      <w:r>
        <w:t>e</w:t>
      </w:r>
      <w:r>
        <w:rPr>
          <w:spacing w:val="-2"/>
        </w:rPr>
        <w:t>t</w:t>
      </w:r>
      <w:r>
        <w:t>ti</w:t>
      </w:r>
      <w:r>
        <w:rPr>
          <w:spacing w:val="-3"/>
        </w:rPr>
        <w:t>v</w:t>
      </w:r>
      <w:r>
        <w:t>o li</w:t>
      </w:r>
      <w:r>
        <w:rPr>
          <w:spacing w:val="-4"/>
        </w:rPr>
        <w:t>m</w:t>
      </w:r>
      <w:r>
        <w:t>it</w:t>
      </w:r>
      <w:r>
        <w:rPr>
          <w:spacing w:val="-2"/>
        </w:rPr>
        <w:t>e</w:t>
      </w:r>
      <w:r>
        <w:t>)</w:t>
      </w:r>
    </w:p>
    <w:p w14:paraId="5B7036C4" w14:textId="77777777" w:rsidR="00FB1126" w:rsidRDefault="00FB1126">
      <w:pPr>
        <w:pStyle w:val="Corpotesto"/>
        <w:numPr>
          <w:ilvl w:val="0"/>
          <w:numId w:val="306"/>
        </w:numPr>
        <w:tabs>
          <w:tab w:val="left" w:pos="480"/>
        </w:tabs>
        <w:kinsoku w:val="0"/>
        <w:overflowPunct w:val="0"/>
        <w:spacing w:before="3"/>
        <w:ind w:left="480"/>
      </w:pPr>
      <w:r>
        <w:t>4. S</w:t>
      </w:r>
      <w:r>
        <w:rPr>
          <w:spacing w:val="-2"/>
        </w:rPr>
        <w:t>t</w:t>
      </w:r>
      <w:r>
        <w:t>ra</w:t>
      </w:r>
      <w:r>
        <w:rPr>
          <w:spacing w:val="-2"/>
        </w:rPr>
        <w:t>n</w:t>
      </w:r>
      <w:r>
        <w:t>i</w:t>
      </w:r>
      <w:r>
        <w:rPr>
          <w:spacing w:val="-2"/>
        </w:rPr>
        <w:t>e</w:t>
      </w:r>
      <w:r>
        <w:t>ro con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i</w:t>
      </w:r>
      <w:r>
        <w:t>f</w:t>
      </w:r>
      <w:r>
        <w:rPr>
          <w:spacing w:val="-2"/>
        </w:rPr>
        <w:t>f</w:t>
      </w:r>
      <w:r>
        <w:t>ic</w:t>
      </w:r>
      <w:r>
        <w:rPr>
          <w:spacing w:val="-2"/>
        </w:rPr>
        <w:t>o</w:t>
      </w:r>
      <w:r>
        <w:t>l</w:t>
      </w:r>
      <w:r>
        <w:rPr>
          <w:spacing w:val="-2"/>
        </w:rPr>
        <w:t>t</w:t>
      </w:r>
      <w:r>
        <w:t>à ne</w:t>
      </w:r>
      <w:r>
        <w:rPr>
          <w:spacing w:val="-2"/>
        </w:rPr>
        <w:t>l</w:t>
      </w:r>
      <w:r>
        <w:t>la</w:t>
      </w:r>
      <w:r>
        <w:rPr>
          <w:spacing w:val="-2"/>
        </w:rPr>
        <w:t xml:space="preserve"> </w:t>
      </w:r>
      <w:r>
        <w:t>cono</w:t>
      </w:r>
      <w:r>
        <w:rPr>
          <w:spacing w:val="-2"/>
        </w:rPr>
        <w:t>s</w:t>
      </w:r>
      <w:r>
        <w:t>cen</w:t>
      </w:r>
      <w:r>
        <w:rPr>
          <w:spacing w:val="-2"/>
        </w:rPr>
        <w:t>z</w:t>
      </w:r>
      <w:r>
        <w:t xml:space="preserve">a e </w:t>
      </w:r>
      <w:r>
        <w:rPr>
          <w:spacing w:val="-3"/>
        </w:rPr>
        <w:t>n</w:t>
      </w:r>
      <w:r>
        <w:t>e</w:t>
      </w:r>
      <w:r>
        <w:rPr>
          <w:spacing w:val="-2"/>
        </w:rPr>
        <w:t>l</w:t>
      </w:r>
      <w:r>
        <w:t>l’</w:t>
      </w:r>
      <w:r>
        <w:rPr>
          <w:spacing w:val="-3"/>
        </w:rPr>
        <w:t>u</w:t>
      </w:r>
      <w:r>
        <w:rPr>
          <w:spacing w:val="-2"/>
        </w:rPr>
        <w:t>s</w:t>
      </w:r>
      <w:r>
        <w:t>o de</w:t>
      </w:r>
      <w:r>
        <w:rPr>
          <w:spacing w:val="-2"/>
        </w:rPr>
        <w:t>l</w:t>
      </w:r>
      <w:r>
        <w:t>la</w:t>
      </w:r>
      <w:r>
        <w:rPr>
          <w:spacing w:val="-2"/>
        </w:rPr>
        <w:t xml:space="preserve"> </w:t>
      </w:r>
      <w:r>
        <w:t>lin</w:t>
      </w:r>
      <w:r>
        <w:rPr>
          <w:spacing w:val="-3"/>
        </w:rPr>
        <w:t>g</w:t>
      </w:r>
      <w:r>
        <w:t>ua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>al</w:t>
      </w:r>
      <w:r>
        <w:t>iana</w:t>
      </w:r>
    </w:p>
    <w:p w14:paraId="7AF1EDAB" w14:textId="77777777" w:rsidR="00FB1126" w:rsidRDefault="00FB1126">
      <w:pPr>
        <w:pStyle w:val="Corpotesto"/>
        <w:numPr>
          <w:ilvl w:val="0"/>
          <w:numId w:val="306"/>
        </w:numPr>
        <w:tabs>
          <w:tab w:val="left" w:pos="480"/>
        </w:tabs>
        <w:kinsoku w:val="0"/>
        <w:overflowPunct w:val="0"/>
        <w:spacing w:before="37"/>
        <w:ind w:left="480"/>
      </w:pPr>
      <w:r>
        <w:t>5. S</w:t>
      </w:r>
      <w:r>
        <w:rPr>
          <w:spacing w:val="-2"/>
        </w:rPr>
        <w:t>t</w:t>
      </w:r>
      <w:r>
        <w:t>ra</w:t>
      </w:r>
      <w:r>
        <w:rPr>
          <w:spacing w:val="-2"/>
        </w:rPr>
        <w:t>n</w:t>
      </w:r>
      <w:r>
        <w:t>i</w:t>
      </w:r>
      <w:r>
        <w:rPr>
          <w:spacing w:val="-2"/>
        </w:rPr>
        <w:t>e</w:t>
      </w:r>
      <w:r>
        <w:t>ro di</w:t>
      </w:r>
      <w:r>
        <w:rPr>
          <w:spacing w:val="-2"/>
        </w:rPr>
        <w:t xml:space="preserve"> </w:t>
      </w:r>
      <w:r>
        <w:t>p</w:t>
      </w:r>
      <w:r>
        <w:rPr>
          <w:spacing w:val="-2"/>
        </w:rPr>
        <w:t>r</w:t>
      </w:r>
      <w:r>
        <w:t>i</w:t>
      </w:r>
      <w:r>
        <w:rPr>
          <w:spacing w:val="-4"/>
        </w:rPr>
        <w:t>m</w:t>
      </w:r>
      <w:r>
        <w:t>a al</w:t>
      </w:r>
      <w:r>
        <w:rPr>
          <w:spacing w:val="-2"/>
        </w:rPr>
        <w:t>f</w:t>
      </w:r>
      <w:r>
        <w:t>abe</w:t>
      </w:r>
      <w:r>
        <w:rPr>
          <w:spacing w:val="-2"/>
        </w:rPr>
        <w:t>t</w:t>
      </w:r>
      <w:r>
        <w:t>i</w:t>
      </w:r>
      <w:r>
        <w:rPr>
          <w:spacing w:val="-2"/>
        </w:rPr>
        <w:t>zz</w:t>
      </w:r>
      <w:r>
        <w:t>a</w:t>
      </w:r>
      <w:r>
        <w:rPr>
          <w:spacing w:val="-2"/>
        </w:rPr>
        <w:t>z</w:t>
      </w:r>
      <w:r>
        <w:t>ione</w:t>
      </w:r>
    </w:p>
    <w:p w14:paraId="2E37AB9D" w14:textId="77777777" w:rsidR="00FB1126" w:rsidRDefault="00FB1126">
      <w:pPr>
        <w:pStyle w:val="Corpotesto"/>
        <w:numPr>
          <w:ilvl w:val="0"/>
          <w:numId w:val="306"/>
        </w:numPr>
        <w:tabs>
          <w:tab w:val="left" w:pos="480"/>
        </w:tabs>
        <w:kinsoku w:val="0"/>
        <w:overflowPunct w:val="0"/>
        <w:spacing w:before="37"/>
        <w:ind w:left="480"/>
      </w:pPr>
      <w:r>
        <w:t>6. S</w:t>
      </w:r>
      <w:r>
        <w:rPr>
          <w:spacing w:val="-2"/>
        </w:rPr>
        <w:t>i</w:t>
      </w:r>
      <w:r>
        <w:t>tua</w:t>
      </w:r>
      <w:r>
        <w:rPr>
          <w:spacing w:val="-2"/>
        </w:rPr>
        <w:t>z</w:t>
      </w:r>
      <w:r>
        <w:t>io</w:t>
      </w:r>
      <w:r>
        <w:rPr>
          <w:spacing w:val="-3"/>
        </w:rPr>
        <w:t>n</w:t>
      </w:r>
      <w:r>
        <w:t>i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a</w:t>
      </w:r>
      <w:r>
        <w:rPr>
          <w:spacing w:val="-2"/>
        </w:rPr>
        <w:t>r</w:t>
      </w:r>
      <w:r>
        <w:t>ti</w:t>
      </w:r>
      <w:r>
        <w:rPr>
          <w:spacing w:val="-2"/>
        </w:rPr>
        <w:t>c</w:t>
      </w:r>
      <w:r>
        <w:t>ol</w:t>
      </w:r>
      <w:r>
        <w:rPr>
          <w:spacing w:val="-2"/>
        </w:rPr>
        <w:t>a</w:t>
      </w:r>
      <w:r>
        <w:t>ri</w:t>
      </w:r>
      <w:r w:rsidR="005A6A79">
        <w:t>:</w:t>
      </w:r>
    </w:p>
    <w:p w14:paraId="28BF6E7E" w14:textId="77777777" w:rsidR="00FB1126" w:rsidRDefault="005A6A79">
      <w:pPr>
        <w:pStyle w:val="Corpotesto"/>
        <w:numPr>
          <w:ilvl w:val="1"/>
          <w:numId w:val="306"/>
        </w:numPr>
        <w:tabs>
          <w:tab w:val="left" w:pos="866"/>
        </w:tabs>
        <w:kinsoku w:val="0"/>
        <w:overflowPunct w:val="0"/>
        <w:spacing w:before="37"/>
        <w:ind w:left="866"/>
      </w:pPr>
      <w:r>
        <w:t>a</w:t>
      </w:r>
      <w:r w:rsidR="00FB1126">
        <w:rPr>
          <w:spacing w:val="-1"/>
        </w:rPr>
        <w:t xml:space="preserve"> </w:t>
      </w:r>
      <w:r w:rsidR="00FB1126">
        <w:rPr>
          <w:spacing w:val="-2"/>
        </w:rPr>
        <w:t>Di</w:t>
      </w:r>
      <w:r w:rsidR="00FB1126">
        <w:t>sa</w:t>
      </w:r>
      <w:r w:rsidR="00FB1126">
        <w:rPr>
          <w:spacing w:val="-3"/>
        </w:rPr>
        <w:t>g</w:t>
      </w:r>
      <w:r w:rsidR="00FB1126">
        <w:t xml:space="preserve">io </w:t>
      </w:r>
      <w:r w:rsidR="00FB1126">
        <w:rPr>
          <w:spacing w:val="-2"/>
        </w:rPr>
        <w:t>e</w:t>
      </w:r>
      <w:r w:rsidR="00FB1126">
        <w:t>cono</w:t>
      </w:r>
      <w:r w:rsidR="00FB1126">
        <w:rPr>
          <w:spacing w:val="-4"/>
        </w:rPr>
        <w:t>m</w:t>
      </w:r>
      <w:r w:rsidR="00FB1126">
        <w:t>ico</w:t>
      </w:r>
    </w:p>
    <w:p w14:paraId="52FEA40D" w14:textId="77777777" w:rsidR="00FB1126" w:rsidRDefault="005A6A79">
      <w:pPr>
        <w:pStyle w:val="Corpotesto"/>
        <w:numPr>
          <w:ilvl w:val="1"/>
          <w:numId w:val="306"/>
        </w:numPr>
        <w:tabs>
          <w:tab w:val="left" w:pos="866"/>
        </w:tabs>
        <w:kinsoku w:val="0"/>
        <w:overflowPunct w:val="0"/>
        <w:spacing w:before="37"/>
        <w:ind w:left="866"/>
      </w:pPr>
      <w:r>
        <w:t>b</w:t>
      </w:r>
      <w:r w:rsidR="00FB1126">
        <w:rPr>
          <w:spacing w:val="-1"/>
        </w:rPr>
        <w:t xml:space="preserve"> </w:t>
      </w:r>
      <w:r w:rsidR="00FB1126">
        <w:rPr>
          <w:spacing w:val="-2"/>
        </w:rPr>
        <w:t>Di</w:t>
      </w:r>
      <w:r w:rsidR="00FB1126">
        <w:t>sa</w:t>
      </w:r>
      <w:r w:rsidR="00FB1126">
        <w:rPr>
          <w:spacing w:val="-3"/>
        </w:rPr>
        <w:t>g</w:t>
      </w:r>
      <w:r w:rsidR="00FB1126">
        <w:t>io s</w:t>
      </w:r>
      <w:r w:rsidR="00FB1126">
        <w:rPr>
          <w:spacing w:val="-2"/>
        </w:rPr>
        <w:t>o</w:t>
      </w:r>
      <w:r w:rsidR="00FB1126">
        <w:t>c</w:t>
      </w:r>
      <w:r w:rsidR="00FB1126">
        <w:rPr>
          <w:spacing w:val="-2"/>
        </w:rPr>
        <w:t>i</w:t>
      </w:r>
      <w:r w:rsidR="00FB1126">
        <w:t>a</w:t>
      </w:r>
      <w:r w:rsidR="00FB1126">
        <w:rPr>
          <w:spacing w:val="1"/>
        </w:rPr>
        <w:t>l</w:t>
      </w:r>
      <w:r w:rsidR="00FB1126">
        <w:t>e</w:t>
      </w:r>
    </w:p>
    <w:p w14:paraId="0DE85D1E" w14:textId="77777777" w:rsidR="00FB1126" w:rsidRDefault="005A6A79">
      <w:pPr>
        <w:pStyle w:val="Corpotesto"/>
        <w:numPr>
          <w:ilvl w:val="1"/>
          <w:numId w:val="306"/>
        </w:numPr>
        <w:tabs>
          <w:tab w:val="left" w:pos="866"/>
        </w:tabs>
        <w:kinsoku w:val="0"/>
        <w:overflowPunct w:val="0"/>
        <w:spacing w:before="40"/>
        <w:ind w:left="866"/>
      </w:pPr>
      <w:r>
        <w:t>c</w:t>
      </w:r>
      <w:r w:rsidR="00FB1126" w:rsidRPr="006A1563">
        <w:rPr>
          <w:spacing w:val="-1"/>
        </w:rPr>
        <w:t xml:space="preserve"> </w:t>
      </w:r>
      <w:r w:rsidR="00FB1126" w:rsidRPr="006A1563">
        <w:rPr>
          <w:spacing w:val="-2"/>
        </w:rPr>
        <w:t>Di</w:t>
      </w:r>
      <w:r w:rsidR="00FB1126" w:rsidRPr="006A1563">
        <w:t>sa</w:t>
      </w:r>
      <w:r w:rsidR="00FB1126" w:rsidRPr="006A1563">
        <w:rPr>
          <w:spacing w:val="-3"/>
        </w:rPr>
        <w:t>g</w:t>
      </w:r>
      <w:r w:rsidR="00FB1126" w:rsidRPr="006A1563">
        <w:t>io co</w:t>
      </w:r>
      <w:r w:rsidR="00FB1126" w:rsidRPr="006A1563">
        <w:rPr>
          <w:spacing w:val="-4"/>
        </w:rPr>
        <w:t>m</w:t>
      </w:r>
      <w:r w:rsidR="00FB1126" w:rsidRPr="006A1563">
        <w:t>por</w:t>
      </w:r>
      <w:r w:rsidR="00FB1126" w:rsidRPr="006A1563">
        <w:rPr>
          <w:spacing w:val="-2"/>
        </w:rPr>
        <w:t>t</w:t>
      </w:r>
      <w:r w:rsidR="00FB1126" w:rsidRPr="006A1563">
        <w:t>a</w:t>
      </w:r>
      <w:r w:rsidR="00FB1126" w:rsidRPr="006A1563">
        <w:rPr>
          <w:spacing w:val="-4"/>
        </w:rPr>
        <w:t>m</w:t>
      </w:r>
      <w:r w:rsidR="00FB1126" w:rsidRPr="006A1563">
        <w:t>en</w:t>
      </w:r>
      <w:r w:rsidR="00FB1126" w:rsidRPr="006A1563">
        <w:rPr>
          <w:spacing w:val="1"/>
        </w:rPr>
        <w:t>t</w:t>
      </w:r>
      <w:r w:rsidR="00FB1126" w:rsidRPr="006A1563">
        <w:t>a</w:t>
      </w:r>
      <w:r w:rsidR="00FB1126" w:rsidRPr="006A1563">
        <w:rPr>
          <w:spacing w:val="1"/>
        </w:rPr>
        <w:t>l</w:t>
      </w:r>
      <w:r w:rsidR="00FB1126" w:rsidRPr="006A1563">
        <w:rPr>
          <w:spacing w:val="-2"/>
        </w:rPr>
        <w:t>e</w:t>
      </w:r>
      <w:r w:rsidR="00FB1126" w:rsidRPr="006A1563">
        <w:t>/r</w:t>
      </w:r>
      <w:r w:rsidR="00FB1126" w:rsidRPr="006A1563">
        <w:rPr>
          <w:spacing w:val="-2"/>
        </w:rPr>
        <w:t>e</w:t>
      </w:r>
      <w:r w:rsidR="00FB1126" w:rsidRPr="006A1563">
        <w:t>la</w:t>
      </w:r>
      <w:r w:rsidR="00FB1126" w:rsidRPr="006A1563">
        <w:rPr>
          <w:spacing w:val="-2"/>
        </w:rPr>
        <w:t>z</w:t>
      </w:r>
      <w:r w:rsidR="00FB1126" w:rsidRPr="006A1563">
        <w:t>io</w:t>
      </w:r>
      <w:r w:rsidR="00FB1126" w:rsidRPr="006A1563">
        <w:rPr>
          <w:spacing w:val="-3"/>
        </w:rPr>
        <w:t>n</w:t>
      </w:r>
      <w:r w:rsidR="00FB1126" w:rsidRPr="006A1563">
        <w:t>a</w:t>
      </w:r>
      <w:r w:rsidR="00FB1126" w:rsidRPr="006A1563">
        <w:rPr>
          <w:spacing w:val="-2"/>
        </w:rPr>
        <w:t>l</w:t>
      </w:r>
      <w:r w:rsidR="00FB1126" w:rsidRPr="006A1563">
        <w:t>e</w:t>
      </w:r>
    </w:p>
    <w:p w14:paraId="26490BEF" w14:textId="77777777" w:rsidR="005B07B8" w:rsidRPr="006A1563" w:rsidRDefault="005A6A79">
      <w:pPr>
        <w:pStyle w:val="Corpotesto"/>
        <w:numPr>
          <w:ilvl w:val="1"/>
          <w:numId w:val="306"/>
        </w:numPr>
        <w:tabs>
          <w:tab w:val="left" w:pos="866"/>
        </w:tabs>
        <w:kinsoku w:val="0"/>
        <w:overflowPunct w:val="0"/>
        <w:spacing w:before="40"/>
        <w:ind w:left="866"/>
      </w:pPr>
      <w:r>
        <w:t>d</w:t>
      </w:r>
      <w:r w:rsidR="005B07B8">
        <w:t xml:space="preserve"> Disagio per patologie</w:t>
      </w:r>
    </w:p>
    <w:p w14:paraId="5B5BA6F7" w14:textId="77777777" w:rsidR="00FB1126" w:rsidRDefault="00FB1126">
      <w:pPr>
        <w:kinsoku w:val="0"/>
        <w:overflowPunct w:val="0"/>
        <w:spacing w:before="4" w:line="190" w:lineRule="exact"/>
        <w:rPr>
          <w:sz w:val="19"/>
          <w:szCs w:val="19"/>
        </w:rPr>
      </w:pPr>
    </w:p>
    <w:p w14:paraId="66213515" w14:textId="77777777" w:rsidR="00FB1126" w:rsidRDefault="00FB1126">
      <w:pPr>
        <w:kinsoku w:val="0"/>
        <w:overflowPunct w:val="0"/>
        <w:spacing w:before="36"/>
        <w:ind w:left="112"/>
        <w:rPr>
          <w:i/>
          <w:iCs/>
          <w:sz w:val="22"/>
          <w:szCs w:val="22"/>
        </w:rPr>
      </w:pPr>
    </w:p>
    <w:p w14:paraId="22FE614A" w14:textId="77777777" w:rsidR="005F2B79" w:rsidRDefault="005F2B79" w:rsidP="006A1563">
      <w:pPr>
        <w:tabs>
          <w:tab w:val="left" w:pos="2064"/>
        </w:tabs>
        <w:kinsoku w:val="0"/>
        <w:overflowPunct w:val="0"/>
        <w:spacing w:before="81"/>
        <w:ind w:left="112"/>
        <w:rPr>
          <w:b/>
          <w:sz w:val="22"/>
          <w:szCs w:val="22"/>
        </w:rPr>
      </w:pPr>
    </w:p>
    <w:p w14:paraId="13E714A0" w14:textId="77777777" w:rsidR="006A1563" w:rsidRDefault="006A1563" w:rsidP="006A1563">
      <w:pPr>
        <w:tabs>
          <w:tab w:val="left" w:pos="2064"/>
        </w:tabs>
        <w:kinsoku w:val="0"/>
        <w:overflowPunct w:val="0"/>
        <w:spacing w:before="81"/>
        <w:ind w:left="112"/>
        <w:rPr>
          <w:sz w:val="22"/>
          <w:szCs w:val="22"/>
        </w:rPr>
      </w:pPr>
      <w:r w:rsidRPr="006A1563">
        <w:rPr>
          <w:b/>
          <w:sz w:val="22"/>
          <w:szCs w:val="22"/>
        </w:rPr>
        <w:t>Certificazione:</w:t>
      </w:r>
      <w:r>
        <w:rPr>
          <w:b/>
          <w:sz w:val="22"/>
          <w:szCs w:val="22"/>
        </w:rPr>
        <w:t xml:space="preserve">   </w:t>
      </w:r>
      <w:r w:rsidR="005F2B79">
        <w:rPr>
          <w:b/>
          <w:sz w:val="22"/>
          <w:szCs w:val="22"/>
        </w:rPr>
        <w:t xml:space="preserve"> </w:t>
      </w:r>
      <w:r>
        <w:rPr>
          <w:rFonts w:ascii="Wingdings" w:hAnsi="Wingdings" w:cs="Wingdings"/>
          <w:sz w:val="23"/>
          <w:szCs w:val="23"/>
        </w:rPr>
        <w:t>r</w:t>
      </w:r>
      <w:r>
        <w:rPr>
          <w:rFonts w:ascii="Wingdings" w:hAnsi="Wingdings" w:cs="Wingdings"/>
          <w:spacing w:val="-176"/>
          <w:sz w:val="23"/>
          <w:szCs w:val="23"/>
        </w:rPr>
        <w:t xml:space="preserve"> </w:t>
      </w:r>
      <w:r>
        <w:rPr>
          <w:i/>
          <w:iCs/>
          <w:spacing w:val="-2"/>
          <w:sz w:val="22"/>
          <w:szCs w:val="22"/>
        </w:rPr>
        <w:t>s</w:t>
      </w:r>
      <w:r>
        <w:rPr>
          <w:i/>
          <w:iCs/>
          <w:sz w:val="22"/>
          <w:szCs w:val="22"/>
        </w:rPr>
        <w:t>i</w:t>
      </w:r>
      <w:r w:rsidR="005F2B79">
        <w:rPr>
          <w:i/>
          <w:iCs/>
          <w:sz w:val="22"/>
          <w:szCs w:val="22"/>
        </w:rPr>
        <w:t xml:space="preserve">  </w:t>
      </w:r>
      <w:r>
        <w:rPr>
          <w:i/>
          <w:iCs/>
          <w:sz w:val="22"/>
          <w:szCs w:val="22"/>
        </w:rPr>
        <w:tab/>
      </w:r>
      <w:r>
        <w:rPr>
          <w:rFonts w:ascii="Wingdings" w:hAnsi="Wingdings" w:cs="Wingdings"/>
          <w:sz w:val="23"/>
          <w:szCs w:val="23"/>
        </w:rPr>
        <w:t>r</w:t>
      </w:r>
      <w:r>
        <w:rPr>
          <w:rFonts w:ascii="Wingdings" w:hAnsi="Wingdings" w:cs="Wingdings"/>
          <w:spacing w:val="-131"/>
          <w:sz w:val="23"/>
          <w:szCs w:val="23"/>
        </w:rPr>
        <w:t xml:space="preserve"> </w:t>
      </w:r>
      <w:r>
        <w:rPr>
          <w:i/>
          <w:iCs/>
          <w:spacing w:val="-3"/>
          <w:sz w:val="22"/>
          <w:szCs w:val="22"/>
        </w:rPr>
        <w:t>no</w:t>
      </w:r>
    </w:p>
    <w:p w14:paraId="230EEF35" w14:textId="77777777" w:rsidR="005F2B79" w:rsidRDefault="005F2B79" w:rsidP="00395DC6">
      <w:pPr>
        <w:tabs>
          <w:tab w:val="left" w:pos="2064"/>
        </w:tabs>
        <w:kinsoku w:val="0"/>
        <w:overflowPunct w:val="0"/>
        <w:spacing w:before="81"/>
        <w:rPr>
          <w:b/>
          <w:sz w:val="22"/>
          <w:szCs w:val="22"/>
        </w:rPr>
      </w:pPr>
    </w:p>
    <w:p w14:paraId="0EFB76C2" w14:textId="77777777" w:rsidR="005F2B79" w:rsidRDefault="005F2B79" w:rsidP="00395DC6">
      <w:pPr>
        <w:tabs>
          <w:tab w:val="left" w:pos="2064"/>
        </w:tabs>
        <w:kinsoku w:val="0"/>
        <w:overflowPunct w:val="0"/>
        <w:spacing w:before="81"/>
        <w:rPr>
          <w:b/>
          <w:sz w:val="22"/>
          <w:szCs w:val="22"/>
        </w:rPr>
      </w:pPr>
    </w:p>
    <w:p w14:paraId="6007B449" w14:textId="77777777" w:rsidR="006A1563" w:rsidRDefault="00395DC6" w:rsidP="00395DC6">
      <w:pPr>
        <w:tabs>
          <w:tab w:val="left" w:pos="2064"/>
        </w:tabs>
        <w:kinsoku w:val="0"/>
        <w:overflowPunct w:val="0"/>
        <w:spacing w:before="81"/>
        <w:rPr>
          <w:sz w:val="22"/>
          <w:szCs w:val="22"/>
        </w:rPr>
      </w:pPr>
      <w:r>
        <w:rPr>
          <w:b/>
          <w:sz w:val="22"/>
          <w:szCs w:val="22"/>
        </w:rPr>
        <w:t xml:space="preserve">  </w:t>
      </w:r>
      <w:r w:rsidR="006A1563">
        <w:rPr>
          <w:b/>
          <w:bCs/>
          <w:spacing w:val="-2"/>
          <w:sz w:val="22"/>
          <w:szCs w:val="22"/>
        </w:rPr>
        <w:t>D</w:t>
      </w:r>
      <w:r w:rsidR="006A1563">
        <w:rPr>
          <w:b/>
          <w:bCs/>
          <w:sz w:val="22"/>
          <w:szCs w:val="22"/>
        </w:rPr>
        <w:t>iagno</w:t>
      </w:r>
      <w:r w:rsidR="006A1563">
        <w:rPr>
          <w:b/>
          <w:bCs/>
          <w:spacing w:val="-3"/>
          <w:sz w:val="22"/>
          <w:szCs w:val="22"/>
        </w:rPr>
        <w:t>s</w:t>
      </w:r>
      <w:r w:rsidR="006A1563">
        <w:rPr>
          <w:b/>
          <w:bCs/>
          <w:sz w:val="22"/>
          <w:szCs w:val="22"/>
        </w:rPr>
        <w:t>i:</w:t>
      </w:r>
      <w:r w:rsidR="006A1563">
        <w:rPr>
          <w:b/>
          <w:bCs/>
          <w:spacing w:val="52"/>
          <w:sz w:val="22"/>
          <w:szCs w:val="22"/>
        </w:rPr>
        <w:t xml:space="preserve"> </w:t>
      </w:r>
      <w:r w:rsidR="005F2B79">
        <w:rPr>
          <w:b/>
          <w:bCs/>
          <w:spacing w:val="52"/>
          <w:sz w:val="22"/>
          <w:szCs w:val="22"/>
        </w:rPr>
        <w:t xml:space="preserve">      </w:t>
      </w:r>
      <w:r w:rsidR="006A1563">
        <w:rPr>
          <w:rFonts w:ascii="Wingdings" w:hAnsi="Wingdings" w:cs="Wingdings"/>
          <w:sz w:val="23"/>
          <w:szCs w:val="23"/>
        </w:rPr>
        <w:t>r</w:t>
      </w:r>
      <w:r w:rsidR="006A1563">
        <w:rPr>
          <w:rFonts w:ascii="Wingdings" w:hAnsi="Wingdings" w:cs="Wingdings"/>
          <w:spacing w:val="-176"/>
          <w:sz w:val="23"/>
          <w:szCs w:val="23"/>
        </w:rPr>
        <w:t xml:space="preserve"> </w:t>
      </w:r>
      <w:r w:rsidR="006A1563">
        <w:rPr>
          <w:i/>
          <w:iCs/>
          <w:spacing w:val="-2"/>
          <w:sz w:val="22"/>
          <w:szCs w:val="22"/>
        </w:rPr>
        <w:t>s</w:t>
      </w:r>
      <w:r w:rsidR="006A1563">
        <w:rPr>
          <w:i/>
          <w:iCs/>
          <w:sz w:val="22"/>
          <w:szCs w:val="22"/>
        </w:rPr>
        <w:t>i</w:t>
      </w:r>
      <w:r w:rsidR="006A1563">
        <w:rPr>
          <w:i/>
          <w:iCs/>
          <w:sz w:val="22"/>
          <w:szCs w:val="22"/>
        </w:rPr>
        <w:tab/>
      </w:r>
      <w:r w:rsidR="005F2B79">
        <w:rPr>
          <w:i/>
          <w:iCs/>
          <w:sz w:val="22"/>
          <w:szCs w:val="22"/>
        </w:rPr>
        <w:t xml:space="preserve">             </w:t>
      </w:r>
      <w:r w:rsidR="006A1563">
        <w:rPr>
          <w:rFonts w:ascii="Wingdings" w:hAnsi="Wingdings" w:cs="Wingdings"/>
          <w:sz w:val="23"/>
          <w:szCs w:val="23"/>
        </w:rPr>
        <w:t>r</w:t>
      </w:r>
      <w:r w:rsidR="006A1563">
        <w:rPr>
          <w:rFonts w:ascii="Wingdings" w:hAnsi="Wingdings" w:cs="Wingdings"/>
          <w:spacing w:val="-131"/>
          <w:sz w:val="23"/>
          <w:szCs w:val="23"/>
        </w:rPr>
        <w:t xml:space="preserve"> </w:t>
      </w:r>
      <w:r w:rsidR="006A1563">
        <w:rPr>
          <w:i/>
          <w:iCs/>
          <w:spacing w:val="-3"/>
          <w:sz w:val="22"/>
          <w:szCs w:val="22"/>
        </w:rPr>
        <w:t>no</w:t>
      </w:r>
    </w:p>
    <w:p w14:paraId="229C3D1F" w14:textId="77777777" w:rsidR="005F2B79" w:rsidRDefault="005F2B79" w:rsidP="006A1563">
      <w:pPr>
        <w:kinsoku w:val="0"/>
        <w:overflowPunct w:val="0"/>
        <w:spacing w:before="12" w:line="280" w:lineRule="exact"/>
        <w:rPr>
          <w:i/>
          <w:iCs/>
          <w:spacing w:val="-1"/>
          <w:sz w:val="22"/>
          <w:szCs w:val="22"/>
        </w:rPr>
      </w:pPr>
    </w:p>
    <w:p w14:paraId="5EE1979D" w14:textId="77777777" w:rsidR="00FB1126" w:rsidRDefault="00395DC6" w:rsidP="006A1563">
      <w:pPr>
        <w:kinsoku w:val="0"/>
        <w:overflowPunct w:val="0"/>
        <w:spacing w:before="12" w:line="280" w:lineRule="exact"/>
        <w:rPr>
          <w:i/>
          <w:iCs/>
          <w:sz w:val="22"/>
          <w:szCs w:val="22"/>
        </w:rPr>
      </w:pPr>
      <w:r>
        <w:rPr>
          <w:i/>
          <w:iCs/>
          <w:spacing w:val="-1"/>
          <w:sz w:val="22"/>
          <w:szCs w:val="22"/>
        </w:rPr>
        <w:t xml:space="preserve">  </w:t>
      </w:r>
      <w:r w:rsidR="006A1563">
        <w:rPr>
          <w:i/>
          <w:iCs/>
          <w:spacing w:val="-1"/>
          <w:sz w:val="22"/>
          <w:szCs w:val="22"/>
        </w:rPr>
        <w:t>C</w:t>
      </w:r>
      <w:r w:rsidR="006A1563">
        <w:rPr>
          <w:i/>
          <w:iCs/>
          <w:sz w:val="22"/>
          <w:szCs w:val="22"/>
        </w:rPr>
        <w:t>odi</w:t>
      </w:r>
      <w:r w:rsidR="006A1563">
        <w:rPr>
          <w:i/>
          <w:iCs/>
          <w:spacing w:val="-2"/>
          <w:sz w:val="22"/>
          <w:szCs w:val="22"/>
        </w:rPr>
        <w:t>c</w:t>
      </w:r>
      <w:r w:rsidR="006A1563">
        <w:rPr>
          <w:i/>
          <w:iCs/>
          <w:sz w:val="22"/>
          <w:szCs w:val="22"/>
        </w:rPr>
        <w:t>i:</w:t>
      </w:r>
      <w:r w:rsidR="006A1563">
        <w:rPr>
          <w:i/>
          <w:iCs/>
          <w:spacing w:val="-2"/>
          <w:sz w:val="22"/>
          <w:szCs w:val="22"/>
        </w:rPr>
        <w:t xml:space="preserve"> </w:t>
      </w:r>
      <w:r w:rsidR="006A1563">
        <w:rPr>
          <w:i/>
          <w:iCs/>
          <w:sz w:val="22"/>
          <w:szCs w:val="22"/>
        </w:rPr>
        <w:t>…</w:t>
      </w:r>
      <w:r w:rsidR="006A1563">
        <w:rPr>
          <w:i/>
          <w:iCs/>
          <w:spacing w:val="-2"/>
          <w:sz w:val="22"/>
          <w:szCs w:val="22"/>
        </w:rPr>
        <w:t>…</w:t>
      </w:r>
      <w:r w:rsidR="006A1563">
        <w:rPr>
          <w:i/>
          <w:iCs/>
          <w:sz w:val="22"/>
          <w:szCs w:val="22"/>
        </w:rPr>
        <w:t>…</w:t>
      </w:r>
      <w:r w:rsidR="006A1563">
        <w:rPr>
          <w:i/>
          <w:iCs/>
          <w:spacing w:val="-2"/>
          <w:sz w:val="22"/>
          <w:szCs w:val="22"/>
        </w:rPr>
        <w:t>…</w:t>
      </w:r>
      <w:r w:rsidR="006A1563">
        <w:rPr>
          <w:i/>
          <w:iCs/>
          <w:sz w:val="22"/>
          <w:szCs w:val="22"/>
        </w:rPr>
        <w:t>…</w:t>
      </w:r>
      <w:r w:rsidR="006A1563">
        <w:rPr>
          <w:i/>
          <w:iCs/>
          <w:spacing w:val="-2"/>
          <w:sz w:val="22"/>
          <w:szCs w:val="22"/>
        </w:rPr>
        <w:t>…</w:t>
      </w:r>
      <w:r w:rsidR="006A1563">
        <w:rPr>
          <w:i/>
          <w:iCs/>
          <w:sz w:val="22"/>
          <w:szCs w:val="22"/>
        </w:rPr>
        <w:t>…</w:t>
      </w:r>
      <w:r w:rsidR="006A1563">
        <w:rPr>
          <w:i/>
          <w:iCs/>
          <w:spacing w:val="-2"/>
          <w:sz w:val="22"/>
          <w:szCs w:val="22"/>
        </w:rPr>
        <w:t>…</w:t>
      </w:r>
      <w:r w:rsidR="006A1563">
        <w:rPr>
          <w:i/>
          <w:iCs/>
          <w:sz w:val="22"/>
          <w:szCs w:val="22"/>
        </w:rPr>
        <w:t>……</w:t>
      </w:r>
      <w:r w:rsidR="006A1563">
        <w:rPr>
          <w:i/>
          <w:iCs/>
          <w:spacing w:val="-2"/>
          <w:sz w:val="22"/>
          <w:szCs w:val="22"/>
        </w:rPr>
        <w:t>…</w:t>
      </w:r>
      <w:r w:rsidR="006A1563">
        <w:rPr>
          <w:i/>
          <w:iCs/>
          <w:sz w:val="22"/>
          <w:szCs w:val="22"/>
        </w:rPr>
        <w:t>…</w:t>
      </w:r>
      <w:r w:rsidR="006A1563">
        <w:rPr>
          <w:i/>
          <w:iCs/>
          <w:spacing w:val="-2"/>
          <w:sz w:val="22"/>
          <w:szCs w:val="22"/>
        </w:rPr>
        <w:t>…</w:t>
      </w:r>
      <w:r w:rsidR="006A1563">
        <w:rPr>
          <w:i/>
          <w:iCs/>
          <w:sz w:val="22"/>
          <w:szCs w:val="22"/>
        </w:rPr>
        <w:t>…</w:t>
      </w:r>
      <w:r w:rsidR="006A1563">
        <w:rPr>
          <w:i/>
          <w:iCs/>
          <w:spacing w:val="-2"/>
          <w:sz w:val="22"/>
          <w:szCs w:val="22"/>
        </w:rPr>
        <w:t>…</w:t>
      </w:r>
      <w:r w:rsidR="006A1563">
        <w:rPr>
          <w:i/>
          <w:iCs/>
          <w:sz w:val="22"/>
          <w:szCs w:val="22"/>
        </w:rPr>
        <w:t>….</w:t>
      </w:r>
    </w:p>
    <w:p w14:paraId="0F825B92" w14:textId="77777777" w:rsidR="006A1563" w:rsidRDefault="00465DF8" w:rsidP="006A1563">
      <w:pPr>
        <w:kinsoku w:val="0"/>
        <w:overflowPunct w:val="0"/>
        <w:spacing w:before="12" w:line="280" w:lineRule="exac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16FFBB58" w14:textId="77777777" w:rsidR="00465DF8" w:rsidRDefault="00465DF8" w:rsidP="006A1563">
      <w:pPr>
        <w:kinsoku w:val="0"/>
        <w:overflowPunct w:val="0"/>
        <w:spacing w:before="12" w:line="280" w:lineRule="exact"/>
        <w:rPr>
          <w:sz w:val="28"/>
          <w:szCs w:val="28"/>
        </w:rPr>
      </w:pPr>
    </w:p>
    <w:p w14:paraId="6BC2E77F" w14:textId="77777777" w:rsidR="00465DF8" w:rsidRDefault="00465DF8" w:rsidP="006A1563">
      <w:pPr>
        <w:kinsoku w:val="0"/>
        <w:overflowPunct w:val="0"/>
        <w:spacing w:before="12" w:line="280" w:lineRule="exact"/>
        <w:rPr>
          <w:sz w:val="28"/>
          <w:szCs w:val="28"/>
        </w:rPr>
      </w:pPr>
    </w:p>
    <w:p w14:paraId="2F37ECBF" w14:textId="77777777" w:rsidR="00465DF8" w:rsidRDefault="00465DF8" w:rsidP="006A1563">
      <w:pPr>
        <w:kinsoku w:val="0"/>
        <w:overflowPunct w:val="0"/>
        <w:spacing w:before="12" w:line="280" w:lineRule="exact"/>
        <w:rPr>
          <w:sz w:val="28"/>
          <w:szCs w:val="28"/>
        </w:rPr>
      </w:pPr>
    </w:p>
    <w:p w14:paraId="0F822DBC" w14:textId="77777777" w:rsidR="00FB1126" w:rsidRDefault="00FB1126">
      <w:pPr>
        <w:pStyle w:val="Corpotesto"/>
        <w:tabs>
          <w:tab w:val="left" w:pos="5873"/>
        </w:tabs>
        <w:kinsoku w:val="0"/>
        <w:overflowPunct w:val="0"/>
        <w:ind w:left="112" w:firstLine="0"/>
      </w:pPr>
      <w:r>
        <w:t>Se</w:t>
      </w:r>
      <w:r>
        <w:rPr>
          <w:spacing w:val="-3"/>
        </w:rPr>
        <w:t>g</w:t>
      </w:r>
      <w:r>
        <w:t>na</w:t>
      </w:r>
      <w:r>
        <w:rPr>
          <w:spacing w:val="1"/>
        </w:rPr>
        <w:t>l</w:t>
      </w:r>
      <w:r>
        <w:t>a</w:t>
      </w:r>
      <w:r>
        <w:rPr>
          <w:spacing w:val="-2"/>
        </w:rPr>
        <w:t>z</w:t>
      </w:r>
      <w:r>
        <w:t>ione</w:t>
      </w:r>
      <w:r>
        <w:rPr>
          <w:spacing w:val="-2"/>
        </w:rPr>
        <w:t xml:space="preserve"> </w:t>
      </w:r>
      <w:r>
        <w:t>dia</w:t>
      </w:r>
      <w:r>
        <w:rPr>
          <w:spacing w:val="-2"/>
        </w:rPr>
        <w:t>g</w:t>
      </w:r>
      <w:r>
        <w:t>no</w:t>
      </w:r>
      <w:r>
        <w:rPr>
          <w:spacing w:val="-2"/>
        </w:rPr>
        <w:t>s</w:t>
      </w:r>
      <w:r>
        <w:t>t</w:t>
      </w:r>
      <w:r>
        <w:rPr>
          <w:spacing w:val="-2"/>
        </w:rPr>
        <w:t>i</w:t>
      </w:r>
      <w:r>
        <w:t xml:space="preserve">ca </w:t>
      </w:r>
      <w:r>
        <w:rPr>
          <w:spacing w:val="-2"/>
        </w:rPr>
        <w:t>al</w:t>
      </w:r>
      <w:r>
        <w:t xml:space="preserve">la </w:t>
      </w:r>
      <w:r>
        <w:rPr>
          <w:spacing w:val="-2"/>
        </w:rPr>
        <w:t>s</w:t>
      </w:r>
      <w:r>
        <w:t>cuo</w:t>
      </w:r>
      <w:r>
        <w:rPr>
          <w:spacing w:val="-2"/>
        </w:rPr>
        <w:t>l</w:t>
      </w:r>
      <w:r>
        <w:t xml:space="preserve">a </w:t>
      </w:r>
      <w:r>
        <w:rPr>
          <w:spacing w:val="-2"/>
        </w:rPr>
        <w:t>r</w:t>
      </w:r>
      <w:r>
        <w:t>ed</w:t>
      </w:r>
      <w:r>
        <w:rPr>
          <w:spacing w:val="-2"/>
        </w:rPr>
        <w:t>a</w:t>
      </w:r>
      <w:r>
        <w:t>tta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a</w:t>
      </w:r>
      <w:r>
        <w:t>: □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SL</w:t>
      </w:r>
      <w:r>
        <w:tab/>
        <w:t xml:space="preserve">□ </w:t>
      </w:r>
      <w:r>
        <w:rPr>
          <w:spacing w:val="1"/>
        </w:rPr>
        <w:t xml:space="preserve"> </w:t>
      </w:r>
      <w:r>
        <w:t>p</w:t>
      </w:r>
      <w:r>
        <w:rPr>
          <w:spacing w:val="-2"/>
        </w:rPr>
        <w:t>r</w:t>
      </w:r>
      <w:r>
        <w:t>i</w:t>
      </w:r>
      <w:r>
        <w:rPr>
          <w:spacing w:val="-3"/>
        </w:rPr>
        <w:t>v</w:t>
      </w:r>
      <w:r>
        <w:t>a</w:t>
      </w:r>
      <w:r>
        <w:rPr>
          <w:spacing w:val="1"/>
        </w:rPr>
        <w:t>t</w:t>
      </w:r>
      <w:r>
        <w:t>o</w:t>
      </w:r>
    </w:p>
    <w:p w14:paraId="102150AE" w14:textId="77777777" w:rsidR="00FB1126" w:rsidRDefault="00FB1126">
      <w:pPr>
        <w:kinsoku w:val="0"/>
        <w:overflowPunct w:val="0"/>
        <w:spacing w:before="6" w:line="120" w:lineRule="exact"/>
        <w:rPr>
          <w:sz w:val="12"/>
          <w:szCs w:val="12"/>
        </w:rPr>
      </w:pPr>
    </w:p>
    <w:p w14:paraId="6920CC58" w14:textId="77777777" w:rsidR="00FB1126" w:rsidRDefault="00FB1126">
      <w:pPr>
        <w:tabs>
          <w:tab w:val="left" w:pos="5153"/>
          <w:tab w:val="left" w:pos="7314"/>
        </w:tabs>
        <w:kinsoku w:val="0"/>
        <w:overflowPunct w:val="0"/>
        <w:ind w:left="112"/>
        <w:rPr>
          <w:sz w:val="22"/>
          <w:szCs w:val="22"/>
        </w:rPr>
      </w:pP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>l……/……</w:t>
      </w:r>
      <w:r>
        <w:rPr>
          <w:spacing w:val="-2"/>
          <w:sz w:val="22"/>
          <w:szCs w:val="22"/>
        </w:rPr>
        <w:t>/</w:t>
      </w:r>
      <w:r>
        <w:rPr>
          <w:sz w:val="22"/>
          <w:szCs w:val="22"/>
        </w:rPr>
        <w:t xml:space="preserve">……  </w:t>
      </w:r>
      <w:r>
        <w:rPr>
          <w:spacing w:val="-3"/>
          <w:sz w:val="22"/>
          <w:szCs w:val="22"/>
        </w:rPr>
        <w:t>d</w:t>
      </w:r>
      <w:r>
        <w:rPr>
          <w:sz w:val="22"/>
          <w:szCs w:val="22"/>
        </w:rPr>
        <w:t>al</w:t>
      </w:r>
      <w:r>
        <w:rPr>
          <w:spacing w:val="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d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t</w:t>
      </w:r>
      <w:r>
        <w:rPr>
          <w:sz w:val="22"/>
          <w:szCs w:val="22"/>
        </w:rPr>
        <w:t>t.…</w:t>
      </w:r>
      <w:r>
        <w:rPr>
          <w:spacing w:val="-3"/>
          <w:sz w:val="22"/>
          <w:szCs w:val="22"/>
        </w:rPr>
        <w:t>…</w:t>
      </w:r>
      <w:r>
        <w:rPr>
          <w:sz w:val="22"/>
          <w:szCs w:val="22"/>
        </w:rPr>
        <w:t>……</w:t>
      </w:r>
      <w:r>
        <w:rPr>
          <w:spacing w:val="-3"/>
          <w:sz w:val="22"/>
          <w:szCs w:val="22"/>
        </w:rPr>
        <w:t>…</w:t>
      </w:r>
      <w:r>
        <w:rPr>
          <w:sz w:val="22"/>
          <w:szCs w:val="22"/>
        </w:rPr>
        <w:t>……</w:t>
      </w:r>
      <w:r>
        <w:rPr>
          <w:spacing w:val="-3"/>
          <w:sz w:val="22"/>
          <w:szCs w:val="22"/>
        </w:rPr>
        <w:t>…</w:t>
      </w:r>
      <w:r>
        <w:rPr>
          <w:sz w:val="22"/>
          <w:szCs w:val="22"/>
        </w:rPr>
        <w:t>….</w:t>
      </w:r>
      <w:r>
        <w:rPr>
          <w:sz w:val="22"/>
          <w:szCs w:val="22"/>
        </w:rPr>
        <w:tab/>
        <w:t>□</w:t>
      </w:r>
      <w:r>
        <w:rPr>
          <w:spacing w:val="1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ne</w:t>
      </w:r>
      <w:r>
        <w:rPr>
          <w:i/>
          <w:iCs/>
          <w:spacing w:val="-2"/>
          <w:sz w:val="22"/>
          <w:szCs w:val="22"/>
        </w:rPr>
        <w:t>u</w:t>
      </w:r>
      <w:r>
        <w:rPr>
          <w:i/>
          <w:iCs/>
          <w:sz w:val="22"/>
          <w:szCs w:val="22"/>
        </w:rPr>
        <w:t>rop</w:t>
      </w:r>
      <w:r>
        <w:rPr>
          <w:i/>
          <w:iCs/>
          <w:spacing w:val="-2"/>
          <w:sz w:val="22"/>
          <w:szCs w:val="22"/>
        </w:rPr>
        <w:t>s</w:t>
      </w:r>
      <w:r>
        <w:rPr>
          <w:i/>
          <w:iCs/>
          <w:sz w:val="22"/>
          <w:szCs w:val="22"/>
        </w:rPr>
        <w:t>ic</w:t>
      </w:r>
      <w:r>
        <w:rPr>
          <w:i/>
          <w:iCs/>
          <w:spacing w:val="-2"/>
          <w:sz w:val="22"/>
          <w:szCs w:val="22"/>
        </w:rPr>
        <w:t>h</w:t>
      </w:r>
      <w:r>
        <w:rPr>
          <w:i/>
          <w:iCs/>
          <w:sz w:val="22"/>
          <w:szCs w:val="22"/>
        </w:rPr>
        <w:t>i</w:t>
      </w:r>
      <w:r>
        <w:rPr>
          <w:i/>
          <w:iCs/>
          <w:spacing w:val="-3"/>
          <w:sz w:val="22"/>
          <w:szCs w:val="22"/>
        </w:rPr>
        <w:t>a</w:t>
      </w:r>
      <w:r>
        <w:rPr>
          <w:i/>
          <w:iCs/>
          <w:sz w:val="22"/>
          <w:szCs w:val="22"/>
        </w:rPr>
        <w:t>tra</w:t>
      </w:r>
      <w:r>
        <w:rPr>
          <w:i/>
          <w:iCs/>
          <w:sz w:val="22"/>
          <w:szCs w:val="22"/>
        </w:rPr>
        <w:tab/>
      </w:r>
      <w:r>
        <w:rPr>
          <w:sz w:val="22"/>
          <w:szCs w:val="22"/>
        </w:rPr>
        <w:t xml:space="preserve">□ </w:t>
      </w:r>
      <w:r w:rsidR="005F2B79">
        <w:rPr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p</w:t>
      </w:r>
      <w:r>
        <w:rPr>
          <w:i/>
          <w:iCs/>
          <w:spacing w:val="-2"/>
          <w:sz w:val="22"/>
          <w:szCs w:val="22"/>
        </w:rPr>
        <w:t>s</w:t>
      </w:r>
      <w:r>
        <w:rPr>
          <w:i/>
          <w:iCs/>
          <w:sz w:val="22"/>
          <w:szCs w:val="22"/>
        </w:rPr>
        <w:t>ic</w:t>
      </w:r>
      <w:r>
        <w:rPr>
          <w:i/>
          <w:iCs/>
          <w:spacing w:val="-2"/>
          <w:sz w:val="22"/>
          <w:szCs w:val="22"/>
        </w:rPr>
        <w:t>o</w:t>
      </w:r>
      <w:r>
        <w:rPr>
          <w:i/>
          <w:iCs/>
          <w:sz w:val="22"/>
          <w:szCs w:val="22"/>
        </w:rPr>
        <w:t>logo</w:t>
      </w:r>
    </w:p>
    <w:p w14:paraId="2A4C4175" w14:textId="77777777" w:rsidR="00FB1126" w:rsidRDefault="00FB1126">
      <w:pPr>
        <w:kinsoku w:val="0"/>
        <w:overflowPunct w:val="0"/>
        <w:spacing w:before="6" w:line="170" w:lineRule="exact"/>
        <w:rPr>
          <w:sz w:val="17"/>
          <w:szCs w:val="17"/>
        </w:rPr>
      </w:pPr>
    </w:p>
    <w:p w14:paraId="4A77F826" w14:textId="77777777" w:rsidR="00FB1126" w:rsidRDefault="00FB1126">
      <w:pPr>
        <w:kinsoku w:val="0"/>
        <w:overflowPunct w:val="0"/>
        <w:spacing w:line="200" w:lineRule="exact"/>
        <w:rPr>
          <w:sz w:val="20"/>
          <w:szCs w:val="20"/>
        </w:rPr>
      </w:pPr>
    </w:p>
    <w:p w14:paraId="7777B10E" w14:textId="77777777" w:rsidR="005F2B79" w:rsidRDefault="005F2B79">
      <w:pPr>
        <w:kinsoku w:val="0"/>
        <w:overflowPunct w:val="0"/>
        <w:ind w:left="112"/>
        <w:rPr>
          <w:b/>
          <w:bCs/>
          <w:sz w:val="22"/>
          <w:szCs w:val="22"/>
        </w:rPr>
      </w:pPr>
    </w:p>
    <w:p w14:paraId="45D04B77" w14:textId="77777777" w:rsidR="00465DF8" w:rsidRDefault="00465DF8">
      <w:pPr>
        <w:kinsoku w:val="0"/>
        <w:overflowPunct w:val="0"/>
        <w:ind w:left="112"/>
        <w:rPr>
          <w:b/>
          <w:bCs/>
          <w:sz w:val="22"/>
          <w:szCs w:val="22"/>
        </w:rPr>
      </w:pPr>
    </w:p>
    <w:p w14:paraId="62EBE4ED" w14:textId="77777777" w:rsidR="00465DF8" w:rsidRDefault="00465DF8">
      <w:pPr>
        <w:kinsoku w:val="0"/>
        <w:overflowPunct w:val="0"/>
        <w:ind w:left="112"/>
        <w:rPr>
          <w:b/>
          <w:bCs/>
          <w:sz w:val="22"/>
          <w:szCs w:val="22"/>
        </w:rPr>
      </w:pPr>
    </w:p>
    <w:p w14:paraId="0EBA49FE" w14:textId="77777777" w:rsidR="00465DF8" w:rsidRDefault="00465DF8">
      <w:pPr>
        <w:kinsoku w:val="0"/>
        <w:overflowPunct w:val="0"/>
        <w:ind w:left="112"/>
        <w:rPr>
          <w:b/>
          <w:bCs/>
          <w:sz w:val="22"/>
          <w:szCs w:val="22"/>
        </w:rPr>
      </w:pPr>
    </w:p>
    <w:p w14:paraId="1BB54C59" w14:textId="77777777" w:rsidR="00FB1126" w:rsidRDefault="00FB1126">
      <w:pPr>
        <w:kinsoku w:val="0"/>
        <w:overflowPunct w:val="0"/>
        <w:ind w:left="112"/>
        <w:rPr>
          <w:sz w:val="22"/>
          <w:szCs w:val="22"/>
        </w:rPr>
      </w:pPr>
      <w:r>
        <w:rPr>
          <w:b/>
          <w:bCs/>
          <w:sz w:val="22"/>
          <w:szCs w:val="22"/>
        </w:rPr>
        <w:t>Inte</w:t>
      </w:r>
      <w:r>
        <w:rPr>
          <w:b/>
          <w:bCs/>
          <w:spacing w:val="-2"/>
          <w:sz w:val="22"/>
          <w:szCs w:val="22"/>
        </w:rPr>
        <w:t>r</w:t>
      </w:r>
      <w:r>
        <w:rPr>
          <w:b/>
          <w:bCs/>
          <w:sz w:val="22"/>
          <w:szCs w:val="22"/>
        </w:rPr>
        <w:t>ven</w:t>
      </w:r>
      <w:r>
        <w:rPr>
          <w:b/>
          <w:bCs/>
          <w:spacing w:val="-2"/>
          <w:sz w:val="22"/>
          <w:szCs w:val="22"/>
        </w:rPr>
        <w:t>t</w:t>
      </w:r>
      <w:r>
        <w:rPr>
          <w:b/>
          <w:bCs/>
          <w:sz w:val="22"/>
          <w:szCs w:val="22"/>
        </w:rPr>
        <w:t>i</w:t>
      </w:r>
      <w:r>
        <w:rPr>
          <w:b/>
          <w:bCs/>
          <w:spacing w:val="1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ed</w:t>
      </w:r>
      <w:r>
        <w:rPr>
          <w:b/>
          <w:bCs/>
          <w:spacing w:val="-3"/>
          <w:sz w:val="22"/>
          <w:szCs w:val="22"/>
        </w:rPr>
        <w:t>u</w:t>
      </w:r>
      <w:r>
        <w:rPr>
          <w:b/>
          <w:bCs/>
          <w:sz w:val="22"/>
          <w:szCs w:val="22"/>
        </w:rPr>
        <w:t>ca</w:t>
      </w:r>
      <w:r>
        <w:rPr>
          <w:b/>
          <w:bCs/>
          <w:spacing w:val="-2"/>
          <w:sz w:val="22"/>
          <w:szCs w:val="22"/>
        </w:rPr>
        <w:t>t</w:t>
      </w:r>
      <w:r>
        <w:rPr>
          <w:b/>
          <w:bCs/>
          <w:sz w:val="22"/>
          <w:szCs w:val="22"/>
        </w:rPr>
        <w:t>iv</w:t>
      </w:r>
      <w:r>
        <w:rPr>
          <w:b/>
          <w:bCs/>
          <w:spacing w:val="-2"/>
          <w:sz w:val="22"/>
          <w:szCs w:val="22"/>
        </w:rPr>
        <w:t>o</w:t>
      </w:r>
      <w:r>
        <w:rPr>
          <w:b/>
          <w:bCs/>
          <w:sz w:val="22"/>
          <w:szCs w:val="22"/>
        </w:rPr>
        <w:t>-r</w:t>
      </w:r>
      <w:r>
        <w:rPr>
          <w:b/>
          <w:bCs/>
          <w:spacing w:val="-2"/>
          <w:sz w:val="22"/>
          <w:szCs w:val="22"/>
        </w:rPr>
        <w:t>i</w:t>
      </w:r>
      <w:r>
        <w:rPr>
          <w:b/>
          <w:bCs/>
          <w:sz w:val="22"/>
          <w:szCs w:val="22"/>
        </w:rPr>
        <w:t>ab</w:t>
      </w:r>
      <w:r>
        <w:rPr>
          <w:b/>
          <w:bCs/>
          <w:spacing w:val="-2"/>
          <w:sz w:val="22"/>
          <w:szCs w:val="22"/>
        </w:rPr>
        <w:t>i</w:t>
      </w:r>
      <w:r>
        <w:rPr>
          <w:b/>
          <w:bCs/>
          <w:sz w:val="22"/>
          <w:szCs w:val="22"/>
        </w:rPr>
        <w:t>l</w:t>
      </w:r>
      <w:r>
        <w:rPr>
          <w:b/>
          <w:bCs/>
          <w:spacing w:val="-2"/>
          <w:sz w:val="22"/>
          <w:szCs w:val="22"/>
        </w:rPr>
        <w:t>i</w:t>
      </w:r>
      <w:r>
        <w:rPr>
          <w:b/>
          <w:bCs/>
          <w:sz w:val="22"/>
          <w:szCs w:val="22"/>
        </w:rPr>
        <w:t>ta</w:t>
      </w:r>
      <w:r>
        <w:rPr>
          <w:b/>
          <w:bCs/>
          <w:spacing w:val="-2"/>
          <w:sz w:val="22"/>
          <w:szCs w:val="22"/>
        </w:rPr>
        <w:t>t</w:t>
      </w:r>
      <w:r>
        <w:rPr>
          <w:b/>
          <w:bCs/>
          <w:sz w:val="22"/>
          <w:szCs w:val="22"/>
        </w:rPr>
        <w:t>ivi</w:t>
      </w:r>
      <w:r>
        <w:rPr>
          <w:b/>
          <w:bCs/>
          <w:spacing w:val="-2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e</w:t>
      </w:r>
      <w:r>
        <w:rPr>
          <w:b/>
          <w:bCs/>
          <w:spacing w:val="-2"/>
          <w:sz w:val="22"/>
          <w:szCs w:val="22"/>
        </w:rPr>
        <w:t>x</w:t>
      </w:r>
      <w:r>
        <w:rPr>
          <w:b/>
          <w:bCs/>
          <w:sz w:val="22"/>
          <w:szCs w:val="22"/>
        </w:rPr>
        <w:t>tra</w:t>
      </w:r>
      <w:r>
        <w:rPr>
          <w:b/>
          <w:bCs/>
          <w:spacing w:val="-2"/>
          <w:sz w:val="22"/>
          <w:szCs w:val="22"/>
        </w:rPr>
        <w:t>s</w:t>
      </w:r>
      <w:r>
        <w:rPr>
          <w:b/>
          <w:bCs/>
          <w:sz w:val="22"/>
          <w:szCs w:val="22"/>
        </w:rPr>
        <w:t>co</w:t>
      </w:r>
      <w:r>
        <w:rPr>
          <w:b/>
          <w:bCs/>
          <w:spacing w:val="1"/>
          <w:sz w:val="22"/>
          <w:szCs w:val="22"/>
        </w:rPr>
        <w:t>l</w:t>
      </w:r>
      <w:r>
        <w:rPr>
          <w:b/>
          <w:bCs/>
          <w:spacing w:val="-3"/>
          <w:sz w:val="22"/>
          <w:szCs w:val="22"/>
        </w:rPr>
        <w:t>a</w:t>
      </w:r>
      <w:r>
        <w:rPr>
          <w:b/>
          <w:bCs/>
          <w:sz w:val="22"/>
          <w:szCs w:val="22"/>
        </w:rPr>
        <w:t>s</w:t>
      </w:r>
      <w:r>
        <w:rPr>
          <w:b/>
          <w:bCs/>
          <w:spacing w:val="-2"/>
          <w:sz w:val="22"/>
          <w:szCs w:val="22"/>
        </w:rPr>
        <w:t>t</w:t>
      </w:r>
      <w:r>
        <w:rPr>
          <w:b/>
          <w:bCs/>
          <w:sz w:val="22"/>
          <w:szCs w:val="22"/>
        </w:rPr>
        <w:t>i</w:t>
      </w:r>
      <w:r>
        <w:rPr>
          <w:b/>
          <w:bCs/>
          <w:spacing w:val="-2"/>
          <w:sz w:val="22"/>
          <w:szCs w:val="22"/>
        </w:rPr>
        <w:t>c</w:t>
      </w:r>
      <w:r>
        <w:rPr>
          <w:b/>
          <w:bCs/>
          <w:sz w:val="22"/>
          <w:szCs w:val="22"/>
        </w:rPr>
        <w:t>i</w:t>
      </w:r>
    </w:p>
    <w:p w14:paraId="153EB938" w14:textId="77777777" w:rsidR="00FB1126" w:rsidRDefault="00FB1126">
      <w:pPr>
        <w:kinsoku w:val="0"/>
        <w:overflowPunct w:val="0"/>
        <w:spacing w:before="16" w:line="240" w:lineRule="exact"/>
      </w:pPr>
    </w:p>
    <w:p w14:paraId="22544661" w14:textId="77777777" w:rsidR="00FB1126" w:rsidRDefault="00FB1126" w:rsidP="005F2B79">
      <w:pPr>
        <w:pStyle w:val="Corpotesto"/>
        <w:numPr>
          <w:ilvl w:val="0"/>
          <w:numId w:val="305"/>
        </w:numPr>
        <w:tabs>
          <w:tab w:val="left" w:pos="365"/>
          <w:tab w:val="left" w:pos="2405"/>
        </w:tabs>
        <w:kinsoku w:val="0"/>
        <w:overflowPunct w:val="0"/>
        <w:ind w:left="365"/>
      </w:pPr>
      <w:r>
        <w:t>Lo</w:t>
      </w:r>
      <w:r>
        <w:rPr>
          <w:spacing w:val="-3"/>
        </w:rPr>
        <w:t>g</w:t>
      </w:r>
      <w:r>
        <w:t>oped</w:t>
      </w:r>
      <w:r>
        <w:rPr>
          <w:spacing w:val="1"/>
        </w:rPr>
        <w:t>i</w:t>
      </w:r>
      <w:r w:rsidR="005F2B79">
        <w:t>a</w:t>
      </w:r>
    </w:p>
    <w:p w14:paraId="161CB116" w14:textId="77777777" w:rsidR="005F2B79" w:rsidRPr="005F2B79" w:rsidRDefault="005F2B79" w:rsidP="005F2B79">
      <w:pPr>
        <w:pStyle w:val="Corpotesto"/>
        <w:tabs>
          <w:tab w:val="left" w:pos="365"/>
          <w:tab w:val="left" w:pos="2405"/>
        </w:tabs>
        <w:kinsoku w:val="0"/>
        <w:overflowPunct w:val="0"/>
        <w:ind w:left="365" w:firstLine="0"/>
      </w:pPr>
    </w:p>
    <w:p w14:paraId="65C25528" w14:textId="77777777" w:rsidR="00FB1126" w:rsidRDefault="00FB1126">
      <w:pPr>
        <w:pStyle w:val="Corpotesto"/>
        <w:numPr>
          <w:ilvl w:val="0"/>
          <w:numId w:val="305"/>
        </w:numPr>
        <w:tabs>
          <w:tab w:val="left" w:pos="365"/>
          <w:tab w:val="left" w:pos="2405"/>
        </w:tabs>
        <w:kinsoku w:val="0"/>
        <w:overflowPunct w:val="0"/>
        <w:ind w:left="365"/>
      </w:pPr>
      <w:r>
        <w:t>Ps</w:t>
      </w:r>
      <w:r>
        <w:rPr>
          <w:spacing w:val="-2"/>
        </w:rPr>
        <w:t>i</w:t>
      </w:r>
      <w:r>
        <w:t>co</w:t>
      </w:r>
      <w:r>
        <w:rPr>
          <w:spacing w:val="-4"/>
        </w:rPr>
        <w:t>m</w:t>
      </w:r>
      <w:r>
        <w:t>otri</w:t>
      </w:r>
      <w:r>
        <w:rPr>
          <w:spacing w:val="-2"/>
        </w:rPr>
        <w:t>c</w:t>
      </w:r>
      <w:r>
        <w:t>i</w:t>
      </w:r>
      <w:r w:rsidR="005F2B79">
        <w:rPr>
          <w:spacing w:val="-2"/>
        </w:rPr>
        <w:t>tà</w:t>
      </w:r>
    </w:p>
    <w:p w14:paraId="6B49DA43" w14:textId="77777777" w:rsidR="00FB1126" w:rsidRDefault="00FB1126">
      <w:pPr>
        <w:kinsoku w:val="0"/>
        <w:overflowPunct w:val="0"/>
        <w:spacing w:before="6" w:line="120" w:lineRule="exact"/>
        <w:rPr>
          <w:sz w:val="12"/>
          <w:szCs w:val="12"/>
        </w:rPr>
      </w:pPr>
    </w:p>
    <w:p w14:paraId="0B472A6A" w14:textId="77777777" w:rsidR="00770AE5" w:rsidRDefault="00FB1126" w:rsidP="006A1563">
      <w:pPr>
        <w:pStyle w:val="Corpotesto"/>
        <w:numPr>
          <w:ilvl w:val="0"/>
          <w:numId w:val="305"/>
        </w:numPr>
        <w:tabs>
          <w:tab w:val="left" w:pos="365"/>
          <w:tab w:val="left" w:pos="2424"/>
        </w:tabs>
        <w:kinsoku w:val="0"/>
        <w:overflowPunct w:val="0"/>
        <w:ind w:left="365"/>
        <w:sectPr w:rsidR="00770AE5">
          <w:footerReference w:type="default" r:id="rId14"/>
          <w:pgSz w:w="12240" w:h="15840"/>
          <w:pgMar w:top="1040" w:right="1020" w:bottom="1180" w:left="1020" w:header="0" w:footer="980" w:gutter="0"/>
          <w:pgNumType w:start="1"/>
          <w:cols w:space="720"/>
          <w:noEndnote/>
        </w:sectPr>
      </w:pPr>
      <w:r>
        <w:rPr>
          <w:spacing w:val="-2"/>
        </w:rPr>
        <w:t>A</w:t>
      </w:r>
      <w:r>
        <w:t>l</w:t>
      </w:r>
      <w:r>
        <w:rPr>
          <w:spacing w:val="-2"/>
        </w:rPr>
        <w:t>t</w:t>
      </w:r>
      <w:r w:rsidR="005F2B79">
        <w:t>ro</w:t>
      </w:r>
      <w:r w:rsidR="005F2B79">
        <w:tab/>
      </w:r>
    </w:p>
    <w:p w14:paraId="4432D18A" w14:textId="77777777" w:rsidR="00FB1126" w:rsidRPr="00770AE5" w:rsidRDefault="00000000" w:rsidP="006A1563">
      <w:pPr>
        <w:pStyle w:val="Titolo1"/>
        <w:numPr>
          <w:ilvl w:val="0"/>
          <w:numId w:val="307"/>
        </w:numPr>
        <w:tabs>
          <w:tab w:val="left" w:pos="352"/>
        </w:tabs>
        <w:kinsoku w:val="0"/>
        <w:overflowPunct w:val="0"/>
        <w:spacing w:before="72"/>
        <w:rPr>
          <w:b w:val="0"/>
          <w:bCs w:val="0"/>
        </w:rPr>
      </w:pPr>
      <w:r>
        <w:rPr>
          <w:noProof/>
        </w:rPr>
        <w:lastRenderedPageBreak/>
        <w:pict w14:anchorId="33D7CF3D"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left:0;text-align:left;margin-left:56.6pt;margin-top:83.1pt;width:482.35pt;height:633.55pt;z-index:-5;mso-wrap-edited:f;mso-position-horizontal-relative:page;mso-position-vertical-relative:page" o:allowincell="f" filled="f" stroked="f">
            <v:textbox style="mso-next-textbox:#_x0000_s2051"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6501"/>
                    <w:gridCol w:w="704"/>
                    <w:gridCol w:w="1313"/>
                    <w:gridCol w:w="1118"/>
                  </w:tblGrid>
                  <w:tr w:rsidR="00FB1126" w14:paraId="23B8CC6D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672"/>
                    </w:trPr>
                    <w:tc>
                      <w:tcPr>
                        <w:tcW w:w="9636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E1F3"/>
                      </w:tcPr>
                      <w:p w14:paraId="787EFFB9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spacing w:before="4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3B255EF6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ind w:left="104"/>
                        </w:pP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>bi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ita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>f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z w:val="22"/>
                            <w:szCs w:val="22"/>
                          </w:rPr>
                          <w:t>ch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-4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sz w:val="22"/>
                            <w:szCs w:val="22"/>
                          </w:rPr>
                          <w:t>en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desu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z w:val="22"/>
                            <w:szCs w:val="22"/>
                          </w:rPr>
                          <w:t>ti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spacing w:val="-4"/>
                            <w:sz w:val="22"/>
                            <w:szCs w:val="22"/>
                          </w:rPr>
                          <w:t>'</w:t>
                        </w:r>
                        <w:r>
                          <w:rPr>
                            <w:sz w:val="22"/>
                            <w:szCs w:val="22"/>
                          </w:rPr>
                          <w:t>osse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z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ione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sz w:val="22"/>
                            <w:szCs w:val="22"/>
                          </w:rPr>
                          <w:t>el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sz w:val="22"/>
                            <w:szCs w:val="22"/>
                          </w:rPr>
                          <w:t>ce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z w:val="22"/>
                            <w:szCs w:val="22"/>
                          </w:rPr>
                          <w:t>te</w:t>
                        </w:r>
                      </w:p>
                    </w:tc>
                  </w:tr>
                  <w:tr w:rsidR="00FB1126" w14:paraId="6AF97332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21"/>
                    </w:trPr>
                    <w:tc>
                      <w:tcPr>
                        <w:tcW w:w="9636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038728E6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ind w:left="10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sz w:val="22"/>
                            <w:szCs w:val="22"/>
                          </w:rPr>
                          <w:t>’e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sz w:val="22"/>
                            <w:szCs w:val="22"/>
                          </w:rPr>
                          <w:t>olu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z</w:t>
                        </w:r>
                        <w:r>
                          <w:rPr>
                            <w:sz w:val="22"/>
                            <w:szCs w:val="22"/>
                          </w:rPr>
                          <w:t>ione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sz w:val="22"/>
                            <w:szCs w:val="22"/>
                          </w:rPr>
                          <w:t>’es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sz w:val="22"/>
                            <w:szCs w:val="22"/>
                          </w:rPr>
                          <w:t>re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z w:val="22"/>
                            <w:szCs w:val="22"/>
                          </w:rPr>
                          <w:t>one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sz w:val="22"/>
                            <w:szCs w:val="22"/>
                          </w:rPr>
                          <w:t>ra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f</w:t>
                        </w:r>
                        <w:r>
                          <w:rPr>
                            <w:sz w:val="22"/>
                            <w:szCs w:val="22"/>
                          </w:rPr>
                          <w:t>ica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’</w:t>
                        </w:r>
                        <w:r>
                          <w:rPr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z w:val="22"/>
                            <w:szCs w:val="22"/>
                          </w:rPr>
                          <w:t>no:</w:t>
                        </w:r>
                      </w:p>
                      <w:p w14:paraId="7338B4FA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spacing w:before="12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  <w:p w14:paraId="6183C837" w14:textId="77777777" w:rsidR="00FB1126" w:rsidRDefault="00FB1126">
                        <w:pPr>
                          <w:pStyle w:val="Paragrafoelenco"/>
                          <w:numPr>
                            <w:ilvl w:val="0"/>
                            <w:numId w:val="303"/>
                          </w:numPr>
                          <w:tabs>
                            <w:tab w:val="left" w:pos="357"/>
                          </w:tabs>
                          <w:kinsoku w:val="0"/>
                          <w:overflowPunct w:val="0"/>
                          <w:ind w:left="421" w:hanging="318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è n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a 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f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se 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lo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sz w:val="22"/>
                            <w:szCs w:val="22"/>
                          </w:rPr>
                          <w:t>ca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sz w:val="22"/>
                            <w:szCs w:val="22"/>
                          </w:rPr>
                          <w:t>occh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z w:val="22"/>
                            <w:szCs w:val="22"/>
                          </w:rPr>
                          <w:t>o</w:t>
                        </w:r>
                      </w:p>
                      <w:p w14:paraId="17A4C751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spacing w:before="6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277F2008" w14:textId="77777777" w:rsidR="00FB1126" w:rsidRDefault="00FB1126">
                        <w:pPr>
                          <w:pStyle w:val="Paragrafoelenco"/>
                          <w:numPr>
                            <w:ilvl w:val="0"/>
                            <w:numId w:val="303"/>
                          </w:numPr>
                          <w:tabs>
                            <w:tab w:val="left" w:pos="357"/>
                          </w:tabs>
                          <w:kinsoku w:val="0"/>
                          <w:overflowPunct w:val="0"/>
                          <w:ind w:left="357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dà un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no</w:t>
                        </w:r>
                        <w:r>
                          <w:rPr>
                            <w:spacing w:val="-4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sz w:val="22"/>
                            <w:szCs w:val="22"/>
                          </w:rPr>
                          <w:t>e ai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su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sz w:val="22"/>
                            <w:szCs w:val="22"/>
                          </w:rPr>
                          <w:t>ca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ra</w:t>
                        </w:r>
                        <w:r>
                          <w:rPr>
                            <w:sz w:val="22"/>
                            <w:szCs w:val="22"/>
                          </w:rPr>
                          <w:t>bocc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e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sz w:val="22"/>
                            <w:szCs w:val="22"/>
                          </w:rPr>
                          <w:t>li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z w:val="22"/>
                            <w:szCs w:val="22"/>
                          </w:rPr>
                          <w:t>ib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sz w:val="22"/>
                            <w:szCs w:val="22"/>
                          </w:rPr>
                          <w:t>is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e un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sz w:val="22"/>
                            <w:szCs w:val="22"/>
                          </w:rPr>
                          <w:t>nif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>to</w:t>
                        </w:r>
                      </w:p>
                      <w:p w14:paraId="52FC8FD2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spacing w:before="6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3E265EFB" w14:textId="77777777" w:rsidR="00FB1126" w:rsidRDefault="00FB1126">
                        <w:pPr>
                          <w:pStyle w:val="Paragrafoelenco"/>
                          <w:numPr>
                            <w:ilvl w:val="0"/>
                            <w:numId w:val="303"/>
                          </w:numPr>
                          <w:tabs>
                            <w:tab w:val="left" w:pos="357"/>
                          </w:tabs>
                          <w:kinsoku w:val="0"/>
                          <w:overflowPunct w:val="0"/>
                          <w:ind w:left="357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si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tro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a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la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f</w:t>
                        </w:r>
                        <w:r>
                          <w:rPr>
                            <w:sz w:val="22"/>
                            <w:szCs w:val="22"/>
                          </w:rPr>
                          <w:t>ase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’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spacing w:val="-4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sz w:val="22"/>
                            <w:szCs w:val="22"/>
                          </w:rPr>
                          <w:t>o “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z w:val="22"/>
                            <w:szCs w:val="22"/>
                          </w:rPr>
                          <w:t>esto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z w:val="22"/>
                            <w:szCs w:val="22"/>
                          </w:rPr>
                          <w:t>e”</w:t>
                        </w:r>
                      </w:p>
                      <w:p w14:paraId="6116880A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spacing w:before="6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386DE510" w14:textId="77777777" w:rsidR="00FB1126" w:rsidRDefault="00FB1126">
                        <w:pPr>
                          <w:pStyle w:val="Paragrafoelenco"/>
                          <w:numPr>
                            <w:ilvl w:val="0"/>
                            <w:numId w:val="303"/>
                          </w:numPr>
                          <w:tabs>
                            <w:tab w:val="left" w:pos="357"/>
                          </w:tabs>
                          <w:kinsoku w:val="0"/>
                          <w:overflowPunct w:val="0"/>
                          <w:spacing w:line="359" w:lineRule="auto"/>
                          <w:ind w:left="421" w:right="3315" w:hanging="318"/>
                        </w:pPr>
                        <w:r>
                          <w:rPr>
                            <w:sz w:val="22"/>
                            <w:szCs w:val="22"/>
                          </w:rPr>
                          <w:t>si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tro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a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lo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sz w:val="22"/>
                            <w:szCs w:val="22"/>
                          </w:rPr>
                          <w:t>ta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sz w:val="22"/>
                            <w:szCs w:val="22"/>
                          </w:rPr>
                          <w:t>io d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sz w:val="22"/>
                            <w:szCs w:val="22"/>
                          </w:rPr>
                          <w:t>a pe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z w:val="22"/>
                            <w:szCs w:val="22"/>
                          </w:rPr>
                          <w:t>sona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fr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sz w:val="22"/>
                            <w:szCs w:val="22"/>
                          </w:rPr>
                          <w:t>nt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>le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e a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gg</w:t>
                        </w:r>
                        <w:r>
                          <w:rPr>
                            <w:spacing w:val="4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z w:val="22"/>
                            <w:szCs w:val="22"/>
                          </w:rPr>
                          <w:t>un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z w:val="22"/>
                            <w:szCs w:val="22"/>
                          </w:rPr>
                          <w:t>a p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sz w:val="22"/>
                            <w:szCs w:val="22"/>
                          </w:rPr>
                          <w:t>re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a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sz w:val="22"/>
                            <w:szCs w:val="22"/>
                          </w:rPr>
                          <w:t>i pa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sz w:val="22"/>
                            <w:szCs w:val="22"/>
                          </w:rPr>
                          <w:t>el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sz w:val="22"/>
                            <w:szCs w:val="22"/>
                          </w:rPr>
                          <w:t>orpo</w:t>
                        </w:r>
                      </w:p>
                    </w:tc>
                  </w:tr>
                  <w:tr w:rsidR="00FB1126" w14:paraId="19641045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06"/>
                    </w:trPr>
                    <w:tc>
                      <w:tcPr>
                        <w:tcW w:w="6501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EC543F0" w14:textId="77777777" w:rsidR="00FB1126" w:rsidRDefault="00FB1126"/>
                    </w:tc>
                    <w:tc>
                      <w:tcPr>
                        <w:tcW w:w="704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14:paraId="70CC5B46" w14:textId="77777777" w:rsidR="00FB1126" w:rsidRDefault="00FB1126">
                        <w:pPr>
                          <w:pStyle w:val="Paragrafoelenco"/>
                          <w:numPr>
                            <w:ilvl w:val="0"/>
                            <w:numId w:val="302"/>
                          </w:numPr>
                          <w:tabs>
                            <w:tab w:val="left" w:pos="407"/>
                          </w:tabs>
                          <w:kinsoku w:val="0"/>
                          <w:overflowPunct w:val="0"/>
                          <w:spacing w:line="183" w:lineRule="exact"/>
                          <w:ind w:left="407"/>
                        </w:pPr>
                        <w:r>
                          <w:rPr>
                            <w:sz w:val="22"/>
                            <w:szCs w:val="22"/>
                          </w:rPr>
                          <w:t>si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14:paraId="6AD68DD4" w14:textId="77777777" w:rsidR="00FB1126" w:rsidRDefault="00FB1126">
                        <w:pPr>
                          <w:pStyle w:val="Paragrafoelenco"/>
                          <w:numPr>
                            <w:ilvl w:val="0"/>
                            <w:numId w:val="301"/>
                          </w:numPr>
                          <w:tabs>
                            <w:tab w:val="left" w:pos="392"/>
                          </w:tabs>
                          <w:kinsoku w:val="0"/>
                          <w:overflowPunct w:val="0"/>
                          <w:spacing w:line="166" w:lineRule="exact"/>
                          <w:ind w:left="392"/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in 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z w:val="22"/>
                            <w:szCs w:val="22"/>
                          </w:rPr>
                          <w:t>te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40BF287" w14:textId="77777777" w:rsidR="00FB1126" w:rsidRDefault="00FB1126">
                        <w:pPr>
                          <w:pStyle w:val="Paragrafoelenco"/>
                          <w:numPr>
                            <w:ilvl w:val="0"/>
                            <w:numId w:val="300"/>
                          </w:numPr>
                          <w:tabs>
                            <w:tab w:val="left" w:pos="505"/>
                          </w:tabs>
                          <w:kinsoku w:val="0"/>
                          <w:overflowPunct w:val="0"/>
                          <w:spacing w:line="166" w:lineRule="exact"/>
                          <w:ind w:left="505"/>
                        </w:pPr>
                        <w:r>
                          <w:rPr>
                            <w:sz w:val="22"/>
                            <w:szCs w:val="22"/>
                          </w:rPr>
                          <w:t>no</w:t>
                        </w:r>
                      </w:p>
                    </w:tc>
                  </w:tr>
                  <w:tr w:rsidR="00FB1126" w14:paraId="61AF4765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528"/>
                    </w:trPr>
                    <w:tc>
                      <w:tcPr>
                        <w:tcW w:w="65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ED0D7C5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spacing w:before="1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1CF27CF5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ind w:left="104"/>
                        </w:pPr>
                        <w:r>
                          <w:rPr>
                            <w:sz w:val="22"/>
                            <w:szCs w:val="22"/>
                          </w:rPr>
                          <w:t>Sa se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sz w:val="22"/>
                            <w:szCs w:val="22"/>
                          </w:rPr>
                          <w:t>ui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z w:val="22"/>
                            <w:szCs w:val="22"/>
                          </w:rPr>
                          <w:t>e i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co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z w:val="22"/>
                            <w:szCs w:val="22"/>
                          </w:rPr>
                          <w:t>tor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di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una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 xml:space="preserve"> f</w:t>
                        </w:r>
                        <w:r>
                          <w:rPr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sz w:val="22"/>
                            <w:szCs w:val="22"/>
                          </w:rPr>
                          <w:t>ura</w:t>
                        </w:r>
                      </w:p>
                    </w:tc>
                    <w:tc>
                      <w:tcPr>
                        <w:tcW w:w="7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14:paraId="1DB0750F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spacing w:before="1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158780D1" w14:textId="77777777" w:rsidR="00FB1126" w:rsidRDefault="00FB1126">
                        <w:pPr>
                          <w:pStyle w:val="Paragrafoelenco"/>
                          <w:numPr>
                            <w:ilvl w:val="0"/>
                            <w:numId w:val="299"/>
                          </w:numPr>
                          <w:tabs>
                            <w:tab w:val="left" w:pos="407"/>
                          </w:tabs>
                          <w:kinsoku w:val="0"/>
                          <w:overflowPunct w:val="0"/>
                          <w:ind w:left="407"/>
                        </w:pPr>
                        <w:r>
                          <w:rPr>
                            <w:sz w:val="22"/>
                            <w:szCs w:val="22"/>
                          </w:rPr>
                          <w:t>si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14:paraId="0A658687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spacing w:before="1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73E6B026" w14:textId="77777777" w:rsidR="00FB1126" w:rsidRDefault="00FB1126">
                        <w:pPr>
                          <w:pStyle w:val="Paragrafoelenco"/>
                          <w:numPr>
                            <w:ilvl w:val="0"/>
                            <w:numId w:val="298"/>
                          </w:numPr>
                          <w:tabs>
                            <w:tab w:val="left" w:pos="392"/>
                          </w:tabs>
                          <w:kinsoku w:val="0"/>
                          <w:overflowPunct w:val="0"/>
                          <w:ind w:left="392"/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in 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z w:val="22"/>
                            <w:szCs w:val="22"/>
                          </w:rPr>
                          <w:t>te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4008A1A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spacing w:before="1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53BF01A7" w14:textId="77777777" w:rsidR="00FB1126" w:rsidRDefault="00FB1126">
                        <w:pPr>
                          <w:pStyle w:val="Paragrafoelenco"/>
                          <w:numPr>
                            <w:ilvl w:val="0"/>
                            <w:numId w:val="297"/>
                          </w:numPr>
                          <w:tabs>
                            <w:tab w:val="left" w:pos="505"/>
                          </w:tabs>
                          <w:kinsoku w:val="0"/>
                          <w:overflowPunct w:val="0"/>
                          <w:ind w:left="505"/>
                        </w:pPr>
                        <w:r>
                          <w:rPr>
                            <w:sz w:val="22"/>
                            <w:szCs w:val="22"/>
                          </w:rPr>
                          <w:t>no</w:t>
                        </w:r>
                      </w:p>
                    </w:tc>
                  </w:tr>
                  <w:tr w:rsidR="00FB1126" w14:paraId="29389C50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92"/>
                    </w:trPr>
                    <w:tc>
                      <w:tcPr>
                        <w:tcW w:w="65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C52E4D4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33216B83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ind w:left="104"/>
                        </w:pP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sz w:val="22"/>
                            <w:szCs w:val="22"/>
                          </w:rPr>
                          <w:t>olora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f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pacing w:val="-4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e 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z w:val="22"/>
                            <w:szCs w:val="22"/>
                          </w:rPr>
                          <w:t>is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z w:val="22"/>
                            <w:szCs w:val="22"/>
                          </w:rPr>
                          <w:t>tando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sz w:val="22"/>
                            <w:szCs w:val="22"/>
                          </w:rPr>
                          <w:t>ini</w:t>
                        </w:r>
                      </w:p>
                    </w:tc>
                    <w:tc>
                      <w:tcPr>
                        <w:tcW w:w="7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14:paraId="242659E8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6E53E089" w14:textId="77777777" w:rsidR="00FB1126" w:rsidRDefault="00FB1126">
                        <w:pPr>
                          <w:pStyle w:val="Paragrafoelenco"/>
                          <w:numPr>
                            <w:ilvl w:val="0"/>
                            <w:numId w:val="296"/>
                          </w:numPr>
                          <w:tabs>
                            <w:tab w:val="left" w:pos="407"/>
                          </w:tabs>
                          <w:kinsoku w:val="0"/>
                          <w:overflowPunct w:val="0"/>
                          <w:ind w:left="407"/>
                        </w:pPr>
                        <w:r>
                          <w:rPr>
                            <w:sz w:val="22"/>
                            <w:szCs w:val="22"/>
                          </w:rPr>
                          <w:t>si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14:paraId="22D9DE02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1B26BE7B" w14:textId="77777777" w:rsidR="00FB1126" w:rsidRDefault="00FB1126">
                        <w:pPr>
                          <w:pStyle w:val="Paragrafoelenco"/>
                          <w:numPr>
                            <w:ilvl w:val="0"/>
                            <w:numId w:val="295"/>
                          </w:numPr>
                          <w:tabs>
                            <w:tab w:val="left" w:pos="392"/>
                          </w:tabs>
                          <w:kinsoku w:val="0"/>
                          <w:overflowPunct w:val="0"/>
                          <w:ind w:left="392"/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in 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z w:val="22"/>
                            <w:szCs w:val="22"/>
                          </w:rPr>
                          <w:t>te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86640A9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45CB7447" w14:textId="77777777" w:rsidR="00FB1126" w:rsidRDefault="00FB1126">
                        <w:pPr>
                          <w:pStyle w:val="Paragrafoelenco"/>
                          <w:numPr>
                            <w:ilvl w:val="0"/>
                            <w:numId w:val="294"/>
                          </w:numPr>
                          <w:tabs>
                            <w:tab w:val="left" w:pos="505"/>
                          </w:tabs>
                          <w:kinsoku w:val="0"/>
                          <w:overflowPunct w:val="0"/>
                          <w:ind w:left="505"/>
                        </w:pPr>
                        <w:r>
                          <w:rPr>
                            <w:sz w:val="22"/>
                            <w:szCs w:val="22"/>
                          </w:rPr>
                          <w:t>no</w:t>
                        </w:r>
                      </w:p>
                    </w:tc>
                  </w:tr>
                  <w:tr w:rsidR="00FB1126" w14:paraId="33B38B89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90"/>
                    </w:trPr>
                    <w:tc>
                      <w:tcPr>
                        <w:tcW w:w="65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BD17EB4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spacing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2EF6B0D5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ind w:left="104"/>
                        </w:pPr>
                        <w:r>
                          <w:rPr>
                            <w:sz w:val="22"/>
                            <w:szCs w:val="22"/>
                          </w:rPr>
                          <w:t>Si o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z w:val="22"/>
                            <w:szCs w:val="22"/>
                          </w:rPr>
                          <w:t>ie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ta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sz w:val="22"/>
                            <w:szCs w:val="22"/>
                          </w:rPr>
                          <w:t>lo s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z</w:t>
                        </w:r>
                        <w:r>
                          <w:rPr>
                            <w:sz w:val="22"/>
                            <w:szCs w:val="22"/>
                          </w:rPr>
                          <w:t>io fo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li</w:t>
                        </w:r>
                        <w:r>
                          <w:rPr>
                            <w:sz w:val="22"/>
                            <w:szCs w:val="22"/>
                          </w:rPr>
                          <w:t>o</w:t>
                        </w:r>
                      </w:p>
                    </w:tc>
                    <w:tc>
                      <w:tcPr>
                        <w:tcW w:w="7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14:paraId="48EAB584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spacing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6F42767F" w14:textId="77777777" w:rsidR="00FB1126" w:rsidRDefault="00FB1126">
                        <w:pPr>
                          <w:pStyle w:val="Paragrafoelenco"/>
                          <w:numPr>
                            <w:ilvl w:val="0"/>
                            <w:numId w:val="293"/>
                          </w:numPr>
                          <w:tabs>
                            <w:tab w:val="left" w:pos="407"/>
                          </w:tabs>
                          <w:kinsoku w:val="0"/>
                          <w:overflowPunct w:val="0"/>
                          <w:ind w:left="407"/>
                        </w:pPr>
                        <w:r>
                          <w:rPr>
                            <w:sz w:val="22"/>
                            <w:szCs w:val="22"/>
                          </w:rPr>
                          <w:t>si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14:paraId="63C8D567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spacing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2AAFC695" w14:textId="77777777" w:rsidR="00FB1126" w:rsidRDefault="00FB1126">
                        <w:pPr>
                          <w:pStyle w:val="Paragrafoelenco"/>
                          <w:numPr>
                            <w:ilvl w:val="0"/>
                            <w:numId w:val="292"/>
                          </w:numPr>
                          <w:tabs>
                            <w:tab w:val="left" w:pos="392"/>
                          </w:tabs>
                          <w:kinsoku w:val="0"/>
                          <w:overflowPunct w:val="0"/>
                          <w:ind w:left="392"/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in 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z w:val="22"/>
                            <w:szCs w:val="22"/>
                          </w:rPr>
                          <w:t>te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46206C4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spacing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2FAA4F5E" w14:textId="77777777" w:rsidR="00FB1126" w:rsidRDefault="00FB1126">
                        <w:pPr>
                          <w:pStyle w:val="Paragrafoelenco"/>
                          <w:numPr>
                            <w:ilvl w:val="0"/>
                            <w:numId w:val="291"/>
                          </w:numPr>
                          <w:tabs>
                            <w:tab w:val="left" w:pos="505"/>
                          </w:tabs>
                          <w:kinsoku w:val="0"/>
                          <w:overflowPunct w:val="0"/>
                          <w:ind w:left="505"/>
                        </w:pPr>
                        <w:r>
                          <w:rPr>
                            <w:sz w:val="22"/>
                            <w:szCs w:val="22"/>
                          </w:rPr>
                          <w:t>no</w:t>
                        </w:r>
                      </w:p>
                    </w:tc>
                  </w:tr>
                  <w:tr w:rsidR="00FB1126" w14:paraId="51800147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504"/>
                    </w:trPr>
                    <w:tc>
                      <w:tcPr>
                        <w:tcW w:w="65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9FCDE11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spacing w:before="8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44DFD6BE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ind w:left="104"/>
                        </w:pP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sz w:val="22"/>
                            <w:szCs w:val="22"/>
                          </w:rPr>
                          <w:t>ise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na 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f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pacing w:val="-4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sz w:val="22"/>
                            <w:szCs w:val="22"/>
                          </w:rPr>
                          <w:t>e se</w:t>
                        </w:r>
                        <w:r>
                          <w:rPr>
                            <w:spacing w:val="-4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sz w:val="22"/>
                            <w:szCs w:val="22"/>
                          </w:rPr>
                          <w:t>plic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spacing w:val="-4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a con 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z w:val="22"/>
                            <w:szCs w:val="22"/>
                          </w:rPr>
                          <w:t>ti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sz w:val="22"/>
                            <w:szCs w:val="22"/>
                          </w:rPr>
                          <w:t>ol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>ri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z w:val="22"/>
                            <w:szCs w:val="22"/>
                          </w:rPr>
                          <w:t>icon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sz w:val="22"/>
                            <w:szCs w:val="22"/>
                          </w:rPr>
                          <w:t>sc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sz w:val="22"/>
                            <w:szCs w:val="22"/>
                          </w:rPr>
                          <w:t>i</w:t>
                        </w:r>
                      </w:p>
                    </w:tc>
                    <w:tc>
                      <w:tcPr>
                        <w:tcW w:w="7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14:paraId="5A3E0313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spacing w:before="8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1808D7C1" w14:textId="77777777" w:rsidR="00FB1126" w:rsidRDefault="00FB1126">
                        <w:pPr>
                          <w:pStyle w:val="Paragrafoelenco"/>
                          <w:numPr>
                            <w:ilvl w:val="0"/>
                            <w:numId w:val="290"/>
                          </w:numPr>
                          <w:tabs>
                            <w:tab w:val="left" w:pos="409"/>
                          </w:tabs>
                          <w:kinsoku w:val="0"/>
                          <w:overflowPunct w:val="0"/>
                          <w:ind w:left="409"/>
                        </w:pPr>
                        <w:r>
                          <w:rPr>
                            <w:sz w:val="22"/>
                            <w:szCs w:val="22"/>
                          </w:rPr>
                          <w:t>si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14:paraId="2649D783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spacing w:before="8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79DD929B" w14:textId="77777777" w:rsidR="00FB1126" w:rsidRDefault="00FB1126">
                        <w:pPr>
                          <w:pStyle w:val="Paragrafoelenco"/>
                          <w:numPr>
                            <w:ilvl w:val="0"/>
                            <w:numId w:val="289"/>
                          </w:numPr>
                          <w:tabs>
                            <w:tab w:val="left" w:pos="392"/>
                          </w:tabs>
                          <w:kinsoku w:val="0"/>
                          <w:overflowPunct w:val="0"/>
                          <w:ind w:left="392"/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in 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z w:val="22"/>
                            <w:szCs w:val="22"/>
                          </w:rPr>
                          <w:t>te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44E323A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spacing w:before="8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06E9C6E5" w14:textId="77777777" w:rsidR="00FB1126" w:rsidRDefault="00FB1126">
                        <w:pPr>
                          <w:pStyle w:val="Paragrafoelenco"/>
                          <w:numPr>
                            <w:ilvl w:val="0"/>
                            <w:numId w:val="288"/>
                          </w:numPr>
                          <w:tabs>
                            <w:tab w:val="left" w:pos="505"/>
                          </w:tabs>
                          <w:kinsoku w:val="0"/>
                          <w:overflowPunct w:val="0"/>
                          <w:ind w:left="505"/>
                        </w:pPr>
                        <w:r>
                          <w:rPr>
                            <w:sz w:val="22"/>
                            <w:szCs w:val="22"/>
                          </w:rPr>
                          <w:t>no</w:t>
                        </w:r>
                      </w:p>
                    </w:tc>
                  </w:tr>
                  <w:tr w:rsidR="00FB1126" w14:paraId="4FF4C99D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90"/>
                    </w:trPr>
                    <w:tc>
                      <w:tcPr>
                        <w:tcW w:w="65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6BDE293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2DA9FCD1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ind w:left="104"/>
                        </w:pP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z w:val="22"/>
                            <w:szCs w:val="22"/>
                          </w:rPr>
                          <w:t>isp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a 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pr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sz w:val="22"/>
                            <w:szCs w:val="22"/>
                          </w:rPr>
                          <w:t>por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z</w:t>
                        </w:r>
                        <w:r>
                          <w:rPr>
                            <w:sz w:val="22"/>
                            <w:szCs w:val="22"/>
                          </w:rPr>
                          <w:t>io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e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z w:val="22"/>
                            <w:szCs w:val="22"/>
                          </w:rPr>
                          <w:t>ra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 xml:space="preserve"> l</w:t>
                        </w:r>
                        <w:r>
                          <w:rPr>
                            <w:sz w:val="22"/>
                            <w:szCs w:val="22"/>
                          </w:rPr>
                          <w:t>e co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sz w:val="22"/>
                            <w:szCs w:val="22"/>
                          </w:rPr>
                          <w:t>e</w:t>
                        </w:r>
                      </w:p>
                    </w:tc>
                    <w:tc>
                      <w:tcPr>
                        <w:tcW w:w="7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14:paraId="6D54A87A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63D04641" w14:textId="77777777" w:rsidR="00FB1126" w:rsidRDefault="00FB1126">
                        <w:pPr>
                          <w:pStyle w:val="Paragrafoelenco"/>
                          <w:numPr>
                            <w:ilvl w:val="0"/>
                            <w:numId w:val="287"/>
                          </w:numPr>
                          <w:tabs>
                            <w:tab w:val="left" w:pos="407"/>
                          </w:tabs>
                          <w:kinsoku w:val="0"/>
                          <w:overflowPunct w:val="0"/>
                          <w:ind w:left="407"/>
                        </w:pPr>
                        <w:r>
                          <w:rPr>
                            <w:sz w:val="22"/>
                            <w:szCs w:val="22"/>
                          </w:rPr>
                          <w:t>si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14:paraId="48242838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2E27C8CF" w14:textId="77777777" w:rsidR="00FB1126" w:rsidRDefault="00FB1126">
                        <w:pPr>
                          <w:pStyle w:val="Paragrafoelenco"/>
                          <w:numPr>
                            <w:ilvl w:val="0"/>
                            <w:numId w:val="286"/>
                          </w:numPr>
                          <w:tabs>
                            <w:tab w:val="left" w:pos="392"/>
                          </w:tabs>
                          <w:kinsoku w:val="0"/>
                          <w:overflowPunct w:val="0"/>
                          <w:ind w:left="392"/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in 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z w:val="22"/>
                            <w:szCs w:val="22"/>
                          </w:rPr>
                          <w:t>te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74F6638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4C1154F3" w14:textId="77777777" w:rsidR="00FB1126" w:rsidRDefault="00FB1126">
                        <w:pPr>
                          <w:pStyle w:val="Paragrafoelenco"/>
                          <w:numPr>
                            <w:ilvl w:val="0"/>
                            <w:numId w:val="285"/>
                          </w:numPr>
                          <w:tabs>
                            <w:tab w:val="left" w:pos="505"/>
                          </w:tabs>
                          <w:kinsoku w:val="0"/>
                          <w:overflowPunct w:val="0"/>
                          <w:ind w:left="505"/>
                        </w:pPr>
                        <w:r>
                          <w:rPr>
                            <w:sz w:val="22"/>
                            <w:szCs w:val="22"/>
                          </w:rPr>
                          <w:t>no</w:t>
                        </w:r>
                      </w:p>
                    </w:tc>
                  </w:tr>
                  <w:tr w:rsidR="00FB1126" w14:paraId="358094FD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523"/>
                    </w:trPr>
                    <w:tc>
                      <w:tcPr>
                        <w:tcW w:w="65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CE775FB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spacing w:before="1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56A6183E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ind w:left="104"/>
                        </w:pP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z w:val="22"/>
                            <w:szCs w:val="22"/>
                          </w:rPr>
                          <w:t>de a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f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re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sz w:val="22"/>
                            <w:szCs w:val="22"/>
                          </w:rPr>
                          <w:t>ise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sz w:val="22"/>
                            <w:szCs w:val="22"/>
                          </w:rPr>
                          <w:t>ni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z w:val="22"/>
                            <w:szCs w:val="22"/>
                          </w:rPr>
                          <w:t>pe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ti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sz w:val="22"/>
                            <w:szCs w:val="22"/>
                          </w:rPr>
                          <w:t>i</w:t>
                        </w:r>
                      </w:p>
                    </w:tc>
                    <w:tc>
                      <w:tcPr>
                        <w:tcW w:w="7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14:paraId="3CFCD851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spacing w:before="1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4B037471" w14:textId="77777777" w:rsidR="00FB1126" w:rsidRDefault="00FB1126">
                        <w:pPr>
                          <w:pStyle w:val="Paragrafoelenco"/>
                          <w:numPr>
                            <w:ilvl w:val="0"/>
                            <w:numId w:val="284"/>
                          </w:numPr>
                          <w:tabs>
                            <w:tab w:val="left" w:pos="407"/>
                          </w:tabs>
                          <w:kinsoku w:val="0"/>
                          <w:overflowPunct w:val="0"/>
                          <w:ind w:left="407"/>
                        </w:pPr>
                        <w:r>
                          <w:rPr>
                            <w:sz w:val="22"/>
                            <w:szCs w:val="22"/>
                          </w:rPr>
                          <w:t>si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14:paraId="5E96E4CC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spacing w:before="1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5DD44677" w14:textId="77777777" w:rsidR="00FB1126" w:rsidRDefault="00FB1126">
                        <w:pPr>
                          <w:pStyle w:val="Paragrafoelenco"/>
                          <w:numPr>
                            <w:ilvl w:val="0"/>
                            <w:numId w:val="283"/>
                          </w:numPr>
                          <w:tabs>
                            <w:tab w:val="left" w:pos="392"/>
                          </w:tabs>
                          <w:kinsoku w:val="0"/>
                          <w:overflowPunct w:val="0"/>
                          <w:ind w:left="392"/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in 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z w:val="22"/>
                            <w:szCs w:val="22"/>
                          </w:rPr>
                          <w:t>te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3A033B3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spacing w:before="1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23EC2628" w14:textId="77777777" w:rsidR="00FB1126" w:rsidRDefault="00FB1126">
                        <w:pPr>
                          <w:pStyle w:val="Paragrafoelenco"/>
                          <w:numPr>
                            <w:ilvl w:val="0"/>
                            <w:numId w:val="282"/>
                          </w:numPr>
                          <w:tabs>
                            <w:tab w:val="left" w:pos="505"/>
                          </w:tabs>
                          <w:kinsoku w:val="0"/>
                          <w:overflowPunct w:val="0"/>
                          <w:ind w:left="505"/>
                        </w:pPr>
                        <w:r>
                          <w:rPr>
                            <w:sz w:val="22"/>
                            <w:szCs w:val="22"/>
                          </w:rPr>
                          <w:t>no</w:t>
                        </w:r>
                      </w:p>
                    </w:tc>
                  </w:tr>
                  <w:tr w:rsidR="00FB1126" w14:paraId="3E0F3C3B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92"/>
                    </w:trPr>
                    <w:tc>
                      <w:tcPr>
                        <w:tcW w:w="65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0E07A30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5EBC59D4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ind w:left="104"/>
                        </w:pP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sz w:val="22"/>
                            <w:szCs w:val="22"/>
                          </w:rPr>
                          <w:t>sa i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sz w:val="22"/>
                            <w:szCs w:val="22"/>
                          </w:rPr>
                          <w:t>ol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sz w:val="22"/>
                            <w:szCs w:val="22"/>
                          </w:rPr>
                          <w:t>ri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in </w:t>
                        </w:r>
                        <w:r>
                          <w:rPr>
                            <w:spacing w:val="-4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sz w:val="22"/>
                            <w:szCs w:val="22"/>
                          </w:rPr>
                          <w:t>odo ap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sz w:val="22"/>
                            <w:szCs w:val="22"/>
                          </w:rPr>
                          <w:t>pri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>to</w:t>
                        </w:r>
                      </w:p>
                    </w:tc>
                    <w:tc>
                      <w:tcPr>
                        <w:tcW w:w="7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14:paraId="7ACF0469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72E92DA6" w14:textId="77777777" w:rsidR="00FB1126" w:rsidRDefault="00FB1126">
                        <w:pPr>
                          <w:pStyle w:val="Paragrafoelenco"/>
                          <w:numPr>
                            <w:ilvl w:val="0"/>
                            <w:numId w:val="281"/>
                          </w:numPr>
                          <w:tabs>
                            <w:tab w:val="left" w:pos="407"/>
                          </w:tabs>
                          <w:kinsoku w:val="0"/>
                          <w:overflowPunct w:val="0"/>
                          <w:ind w:left="407"/>
                        </w:pPr>
                        <w:r>
                          <w:rPr>
                            <w:sz w:val="22"/>
                            <w:szCs w:val="22"/>
                          </w:rPr>
                          <w:t>si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14:paraId="76891CBB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052033A3" w14:textId="77777777" w:rsidR="00FB1126" w:rsidRDefault="00FB1126">
                        <w:pPr>
                          <w:pStyle w:val="Paragrafoelenco"/>
                          <w:numPr>
                            <w:ilvl w:val="0"/>
                            <w:numId w:val="280"/>
                          </w:numPr>
                          <w:tabs>
                            <w:tab w:val="left" w:pos="392"/>
                          </w:tabs>
                          <w:kinsoku w:val="0"/>
                          <w:overflowPunct w:val="0"/>
                          <w:ind w:left="392"/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in 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z w:val="22"/>
                            <w:szCs w:val="22"/>
                          </w:rPr>
                          <w:t>te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F69B7E0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55BFE70A" w14:textId="77777777" w:rsidR="00FB1126" w:rsidRDefault="00FB1126">
                        <w:pPr>
                          <w:pStyle w:val="Paragrafoelenco"/>
                          <w:numPr>
                            <w:ilvl w:val="0"/>
                            <w:numId w:val="279"/>
                          </w:numPr>
                          <w:tabs>
                            <w:tab w:val="left" w:pos="505"/>
                          </w:tabs>
                          <w:kinsoku w:val="0"/>
                          <w:overflowPunct w:val="0"/>
                          <w:ind w:left="505"/>
                        </w:pPr>
                        <w:r>
                          <w:rPr>
                            <w:sz w:val="22"/>
                            <w:szCs w:val="22"/>
                          </w:rPr>
                          <w:t>no</w:t>
                        </w:r>
                      </w:p>
                    </w:tc>
                  </w:tr>
                  <w:tr w:rsidR="00FB1126" w14:paraId="60BBBF76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90"/>
                    </w:trPr>
                    <w:tc>
                      <w:tcPr>
                        <w:tcW w:w="65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98675DA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spacing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666424E7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ind w:left="104"/>
                        </w:pP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sz w:val="22"/>
                            <w:szCs w:val="22"/>
                          </w:rPr>
                          <w:t>sa se</w:t>
                        </w:r>
                        <w:r>
                          <w:rPr>
                            <w:spacing w:val="-4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pre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sz w:val="22"/>
                            <w:szCs w:val="22"/>
                          </w:rPr>
                          <w:t>li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sz w:val="22"/>
                            <w:szCs w:val="22"/>
                          </w:rPr>
                          <w:t>lo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z w:val="22"/>
                            <w:szCs w:val="22"/>
                          </w:rPr>
                          <w:t>i</w:t>
                        </w:r>
                      </w:p>
                    </w:tc>
                    <w:tc>
                      <w:tcPr>
                        <w:tcW w:w="7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14:paraId="2AE8A3A9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spacing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39DB59E5" w14:textId="77777777" w:rsidR="00FB1126" w:rsidRDefault="00FB1126">
                        <w:pPr>
                          <w:pStyle w:val="Paragrafoelenco"/>
                          <w:numPr>
                            <w:ilvl w:val="0"/>
                            <w:numId w:val="278"/>
                          </w:numPr>
                          <w:tabs>
                            <w:tab w:val="left" w:pos="407"/>
                          </w:tabs>
                          <w:kinsoku w:val="0"/>
                          <w:overflowPunct w:val="0"/>
                          <w:ind w:left="407"/>
                        </w:pPr>
                        <w:r>
                          <w:rPr>
                            <w:sz w:val="22"/>
                            <w:szCs w:val="22"/>
                          </w:rPr>
                          <w:t>si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14:paraId="2F147551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spacing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3EE57712" w14:textId="77777777" w:rsidR="00FB1126" w:rsidRDefault="00FB1126">
                        <w:pPr>
                          <w:pStyle w:val="Paragrafoelenco"/>
                          <w:numPr>
                            <w:ilvl w:val="0"/>
                            <w:numId w:val="277"/>
                          </w:numPr>
                          <w:tabs>
                            <w:tab w:val="left" w:pos="392"/>
                          </w:tabs>
                          <w:kinsoku w:val="0"/>
                          <w:overflowPunct w:val="0"/>
                          <w:ind w:left="392"/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in 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z w:val="22"/>
                            <w:szCs w:val="22"/>
                          </w:rPr>
                          <w:t>te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415D4CB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spacing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54912EC3" w14:textId="77777777" w:rsidR="00FB1126" w:rsidRDefault="00FB1126">
                        <w:pPr>
                          <w:pStyle w:val="Paragrafoelenco"/>
                          <w:numPr>
                            <w:ilvl w:val="0"/>
                            <w:numId w:val="276"/>
                          </w:numPr>
                          <w:tabs>
                            <w:tab w:val="left" w:pos="505"/>
                          </w:tabs>
                          <w:kinsoku w:val="0"/>
                          <w:overflowPunct w:val="0"/>
                          <w:ind w:left="505"/>
                        </w:pPr>
                        <w:r>
                          <w:rPr>
                            <w:sz w:val="22"/>
                            <w:szCs w:val="22"/>
                          </w:rPr>
                          <w:t>no</w:t>
                        </w:r>
                      </w:p>
                    </w:tc>
                  </w:tr>
                  <w:tr w:rsidR="00FB1126" w14:paraId="0E584309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92"/>
                    </w:trPr>
                    <w:tc>
                      <w:tcPr>
                        <w:tcW w:w="65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DACFCCB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106AB2F1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ind w:left="104"/>
                        </w:pPr>
                        <w:r>
                          <w:rPr>
                            <w:sz w:val="22"/>
                            <w:szCs w:val="22"/>
                          </w:rPr>
                          <w:t>Ese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ue 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z w:val="22"/>
                            <w:szCs w:val="22"/>
                          </w:rPr>
                          <w:t>ti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z w:val="22"/>
                            <w:szCs w:val="22"/>
                          </w:rPr>
                          <w:t>ca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zz</w:t>
                        </w:r>
                        <w:r>
                          <w:rPr>
                            <w:sz w:val="22"/>
                            <w:szCs w:val="22"/>
                          </w:rPr>
                          <w:t>onta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sz w:val="22"/>
                            <w:szCs w:val="22"/>
                          </w:rPr>
                          <w:t>i</w:t>
                        </w:r>
                      </w:p>
                    </w:tc>
                    <w:tc>
                      <w:tcPr>
                        <w:tcW w:w="7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14:paraId="685F8E0E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34D9AC5E" w14:textId="77777777" w:rsidR="00FB1126" w:rsidRDefault="00FB1126">
                        <w:pPr>
                          <w:pStyle w:val="Paragrafoelenco"/>
                          <w:numPr>
                            <w:ilvl w:val="0"/>
                            <w:numId w:val="275"/>
                          </w:numPr>
                          <w:tabs>
                            <w:tab w:val="left" w:pos="407"/>
                          </w:tabs>
                          <w:kinsoku w:val="0"/>
                          <w:overflowPunct w:val="0"/>
                          <w:ind w:left="407"/>
                        </w:pPr>
                        <w:r>
                          <w:rPr>
                            <w:sz w:val="22"/>
                            <w:szCs w:val="22"/>
                          </w:rPr>
                          <w:t>si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14:paraId="1DB6609A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78A4AE3D" w14:textId="77777777" w:rsidR="00FB1126" w:rsidRDefault="00FB1126">
                        <w:pPr>
                          <w:pStyle w:val="Paragrafoelenco"/>
                          <w:numPr>
                            <w:ilvl w:val="0"/>
                            <w:numId w:val="274"/>
                          </w:numPr>
                          <w:tabs>
                            <w:tab w:val="left" w:pos="392"/>
                          </w:tabs>
                          <w:kinsoku w:val="0"/>
                          <w:overflowPunct w:val="0"/>
                          <w:ind w:left="392"/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in 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z w:val="22"/>
                            <w:szCs w:val="22"/>
                          </w:rPr>
                          <w:t>te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0BD4023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575260CB" w14:textId="77777777" w:rsidR="00FB1126" w:rsidRDefault="00FB1126">
                        <w:pPr>
                          <w:pStyle w:val="Paragrafoelenco"/>
                          <w:numPr>
                            <w:ilvl w:val="0"/>
                            <w:numId w:val="273"/>
                          </w:numPr>
                          <w:tabs>
                            <w:tab w:val="left" w:pos="505"/>
                          </w:tabs>
                          <w:kinsoku w:val="0"/>
                          <w:overflowPunct w:val="0"/>
                          <w:ind w:left="505"/>
                        </w:pPr>
                        <w:r>
                          <w:rPr>
                            <w:sz w:val="22"/>
                            <w:szCs w:val="22"/>
                          </w:rPr>
                          <w:t>no</w:t>
                        </w:r>
                      </w:p>
                    </w:tc>
                  </w:tr>
                  <w:tr w:rsidR="00FB1126" w14:paraId="046868F9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90"/>
                    </w:trPr>
                    <w:tc>
                      <w:tcPr>
                        <w:tcW w:w="65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B106A56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spacing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6FCC5CAD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ind w:left="104"/>
                        </w:pP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z w:val="22"/>
                            <w:szCs w:val="22"/>
                          </w:rPr>
                          <w:t>ac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sz w:val="22"/>
                            <w:szCs w:val="22"/>
                          </w:rPr>
                          <w:t>ia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z w:val="22"/>
                            <w:szCs w:val="22"/>
                          </w:rPr>
                          <w:t>nee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ch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sz w:val="22"/>
                            <w:szCs w:val="22"/>
                          </w:rPr>
                          <w:t>se e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ap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z w:val="22"/>
                            <w:szCs w:val="22"/>
                          </w:rPr>
                          <w:t>e</w:t>
                        </w:r>
                      </w:p>
                    </w:tc>
                    <w:tc>
                      <w:tcPr>
                        <w:tcW w:w="7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14:paraId="0E0C475F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spacing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081AB7FE" w14:textId="77777777" w:rsidR="00FB1126" w:rsidRDefault="00FB1126">
                        <w:pPr>
                          <w:pStyle w:val="Paragrafoelenco"/>
                          <w:numPr>
                            <w:ilvl w:val="0"/>
                            <w:numId w:val="272"/>
                          </w:numPr>
                          <w:tabs>
                            <w:tab w:val="left" w:pos="407"/>
                          </w:tabs>
                          <w:kinsoku w:val="0"/>
                          <w:overflowPunct w:val="0"/>
                          <w:ind w:left="407"/>
                        </w:pPr>
                        <w:r>
                          <w:rPr>
                            <w:sz w:val="22"/>
                            <w:szCs w:val="22"/>
                          </w:rPr>
                          <w:t>si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14:paraId="041152C2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spacing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27A09AE5" w14:textId="77777777" w:rsidR="00FB1126" w:rsidRDefault="00FB1126">
                        <w:pPr>
                          <w:pStyle w:val="Paragrafoelenco"/>
                          <w:numPr>
                            <w:ilvl w:val="0"/>
                            <w:numId w:val="271"/>
                          </w:numPr>
                          <w:tabs>
                            <w:tab w:val="left" w:pos="392"/>
                          </w:tabs>
                          <w:kinsoku w:val="0"/>
                          <w:overflowPunct w:val="0"/>
                          <w:ind w:left="392"/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in 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z w:val="22"/>
                            <w:szCs w:val="22"/>
                          </w:rPr>
                          <w:t>te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763026E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spacing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0C611B7E" w14:textId="77777777" w:rsidR="00FB1126" w:rsidRDefault="00FB1126">
                        <w:pPr>
                          <w:pStyle w:val="Paragrafoelenco"/>
                          <w:numPr>
                            <w:ilvl w:val="0"/>
                            <w:numId w:val="270"/>
                          </w:numPr>
                          <w:tabs>
                            <w:tab w:val="left" w:pos="505"/>
                          </w:tabs>
                          <w:kinsoku w:val="0"/>
                          <w:overflowPunct w:val="0"/>
                          <w:ind w:left="505"/>
                        </w:pPr>
                        <w:r>
                          <w:rPr>
                            <w:sz w:val="22"/>
                            <w:szCs w:val="22"/>
                          </w:rPr>
                          <w:t>no</w:t>
                        </w:r>
                      </w:p>
                    </w:tc>
                  </w:tr>
                  <w:tr w:rsidR="00FB1126" w14:paraId="6FB6489D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93"/>
                    </w:trPr>
                    <w:tc>
                      <w:tcPr>
                        <w:tcW w:w="65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48FD4C6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0CE2923D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ind w:left="104"/>
                        </w:pP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z w:val="22"/>
                            <w:szCs w:val="22"/>
                          </w:rPr>
                          <w:t>ac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sz w:val="22"/>
                            <w:szCs w:val="22"/>
                          </w:rPr>
                          <w:t>ia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z w:val="22"/>
                            <w:szCs w:val="22"/>
                          </w:rPr>
                          <w:t>nee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z w:val="22"/>
                            <w:szCs w:val="22"/>
                          </w:rPr>
                          <w:t>tte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e c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sz w:val="22"/>
                            <w:szCs w:val="22"/>
                          </w:rPr>
                          <w:t>e</w:t>
                        </w:r>
                      </w:p>
                    </w:tc>
                    <w:tc>
                      <w:tcPr>
                        <w:tcW w:w="7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14:paraId="6B10ED9F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0378E733" w14:textId="77777777" w:rsidR="00FB1126" w:rsidRDefault="00FB1126">
                        <w:pPr>
                          <w:pStyle w:val="Paragrafoelenco"/>
                          <w:numPr>
                            <w:ilvl w:val="0"/>
                            <w:numId w:val="269"/>
                          </w:numPr>
                          <w:tabs>
                            <w:tab w:val="left" w:pos="407"/>
                          </w:tabs>
                          <w:kinsoku w:val="0"/>
                          <w:overflowPunct w:val="0"/>
                          <w:ind w:left="407"/>
                        </w:pPr>
                        <w:r>
                          <w:rPr>
                            <w:sz w:val="22"/>
                            <w:szCs w:val="22"/>
                          </w:rPr>
                          <w:t>si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14:paraId="504A3B82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4AD9DBF8" w14:textId="77777777" w:rsidR="00FB1126" w:rsidRDefault="00FB1126">
                        <w:pPr>
                          <w:pStyle w:val="Paragrafoelenco"/>
                          <w:numPr>
                            <w:ilvl w:val="0"/>
                            <w:numId w:val="268"/>
                          </w:numPr>
                          <w:tabs>
                            <w:tab w:val="left" w:pos="392"/>
                          </w:tabs>
                          <w:kinsoku w:val="0"/>
                          <w:overflowPunct w:val="0"/>
                          <w:ind w:left="392"/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in 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z w:val="22"/>
                            <w:szCs w:val="22"/>
                          </w:rPr>
                          <w:t>te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2D88898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67FCFE57" w14:textId="77777777" w:rsidR="00FB1126" w:rsidRDefault="00FB1126">
                        <w:pPr>
                          <w:pStyle w:val="Paragrafoelenco"/>
                          <w:numPr>
                            <w:ilvl w:val="0"/>
                            <w:numId w:val="267"/>
                          </w:numPr>
                          <w:tabs>
                            <w:tab w:val="left" w:pos="505"/>
                          </w:tabs>
                          <w:kinsoku w:val="0"/>
                          <w:overflowPunct w:val="0"/>
                          <w:ind w:left="505"/>
                        </w:pPr>
                        <w:r>
                          <w:rPr>
                            <w:sz w:val="22"/>
                            <w:szCs w:val="22"/>
                          </w:rPr>
                          <w:t>no</w:t>
                        </w:r>
                      </w:p>
                    </w:tc>
                  </w:tr>
                  <w:tr w:rsidR="00FB1126" w14:paraId="321B2EEC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768"/>
                    </w:trPr>
                    <w:tc>
                      <w:tcPr>
                        <w:tcW w:w="9636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E1F3"/>
                      </w:tcPr>
                      <w:p w14:paraId="3F0C9649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spacing w:before="10" w:line="240" w:lineRule="exact"/>
                        </w:pPr>
                      </w:p>
                      <w:p w14:paraId="60EE540C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ind w:left="104"/>
                        </w:pP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>bi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sz w:val="22"/>
                            <w:szCs w:val="22"/>
                          </w:rPr>
                          <w:t>ità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 xml:space="preserve"> l</w:t>
                        </w:r>
                        <w:r>
                          <w:rPr>
                            <w:sz w:val="22"/>
                            <w:szCs w:val="22"/>
                          </w:rPr>
                          <w:t>in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sz w:val="22"/>
                            <w:szCs w:val="22"/>
                          </w:rPr>
                          <w:t>uis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z w:val="22"/>
                            <w:szCs w:val="22"/>
                          </w:rPr>
                          <w:t>ic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sz w:val="22"/>
                            <w:szCs w:val="22"/>
                          </w:rPr>
                          <w:t>e: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z w:val="22"/>
                            <w:szCs w:val="22"/>
                          </w:rPr>
                          <w:t>le</w:t>
                        </w:r>
                        <w:r>
                          <w:rPr>
                            <w:spacing w:val="-4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sz w:val="22"/>
                            <w:szCs w:val="22"/>
                          </w:rPr>
                          <w:t>en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sz w:val="22"/>
                            <w:szCs w:val="22"/>
                          </w:rPr>
                          <w:t>esu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z w:val="22"/>
                            <w:szCs w:val="22"/>
                          </w:rPr>
                          <w:t>ti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>ll</w:t>
                        </w:r>
                        <w:r>
                          <w:rPr>
                            <w:spacing w:val="-4"/>
                            <w:sz w:val="22"/>
                            <w:szCs w:val="22"/>
                          </w:rPr>
                          <w:t>'</w:t>
                        </w:r>
                        <w:r>
                          <w:rPr>
                            <w:sz w:val="22"/>
                            <w:szCs w:val="22"/>
                          </w:rPr>
                          <w:t>osse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z</w:t>
                        </w:r>
                        <w:r>
                          <w:rPr>
                            <w:sz w:val="22"/>
                            <w:szCs w:val="22"/>
                          </w:rPr>
                          <w:t>io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z w:val="22"/>
                            <w:szCs w:val="22"/>
                          </w:rPr>
                          <w:t>e del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doc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z w:val="22"/>
                            <w:szCs w:val="22"/>
                          </w:rPr>
                          <w:t>nte</w:t>
                        </w:r>
                      </w:p>
                    </w:tc>
                  </w:tr>
                  <w:tr w:rsidR="00FB1126" w14:paraId="59B16507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42"/>
                    </w:trPr>
                    <w:tc>
                      <w:tcPr>
                        <w:tcW w:w="9636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E1F3"/>
                      </w:tcPr>
                      <w:p w14:paraId="57E3D00D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spacing w:before="86"/>
                          <w:ind w:left="104"/>
                        </w:pPr>
                        <w:r>
                          <w:rPr>
                            <w:b/>
                            <w:bCs/>
                            <w:spacing w:val="1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b/>
                            <w:bCs/>
                            <w:sz w:val="22"/>
                            <w:szCs w:val="22"/>
                          </w:rPr>
                          <w:t>ro</w:t>
                        </w:r>
                        <w:r>
                          <w:rPr>
                            <w:b/>
                            <w:bCs/>
                            <w:spacing w:val="-3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b/>
                            <w:bCs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b/>
                            <w:bCs/>
                            <w:spacing w:val="-3"/>
                            <w:sz w:val="22"/>
                            <w:szCs w:val="22"/>
                          </w:rPr>
                          <w:t>z</w:t>
                        </w:r>
                        <w:r>
                          <w:rPr>
                            <w:b/>
                            <w:bCs/>
                            <w:sz w:val="22"/>
                            <w:szCs w:val="22"/>
                          </w:rPr>
                          <w:t>ione v</w:t>
                        </w:r>
                        <w:r>
                          <w:rPr>
                            <w:b/>
                            <w:bCs/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b/>
                            <w:bCs/>
                            <w:sz w:val="22"/>
                            <w:szCs w:val="22"/>
                          </w:rPr>
                          <w:t>rba</w:t>
                        </w:r>
                        <w:r>
                          <w:rPr>
                            <w:b/>
                            <w:bCs/>
                            <w:spacing w:val="-2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b/>
                            <w:bCs/>
                            <w:sz w:val="22"/>
                            <w:szCs w:val="22"/>
                          </w:rPr>
                          <w:t>e:</w:t>
                        </w:r>
                      </w:p>
                    </w:tc>
                  </w:tr>
                  <w:tr w:rsidR="00FB1126" w14:paraId="162F98FE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768"/>
                    </w:trPr>
                    <w:tc>
                      <w:tcPr>
                        <w:tcW w:w="65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57DA360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spacing w:before="12" w:line="240" w:lineRule="exact"/>
                        </w:pPr>
                      </w:p>
                      <w:p w14:paraId="3FF14795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ind w:left="104"/>
                        </w:pPr>
                        <w:r>
                          <w:rPr>
                            <w:sz w:val="22"/>
                            <w:szCs w:val="22"/>
                          </w:rPr>
                          <w:t>Pres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z w:val="22"/>
                            <w:szCs w:val="22"/>
                          </w:rPr>
                          <w:t>nta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sz w:val="22"/>
                            <w:szCs w:val="22"/>
                          </w:rPr>
                          <w:t>rbi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di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sz w:val="22"/>
                            <w:szCs w:val="22"/>
                          </w:rPr>
                          <w:t>ron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un</w:t>
                        </w:r>
                        <w:r>
                          <w:rPr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(di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sz w:val="22"/>
                            <w:szCs w:val="22"/>
                          </w:rPr>
                          <w:t>cuni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suo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i, 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sz w:val="22"/>
                            <w:szCs w:val="22"/>
                          </w:rPr>
                          <w:t>bu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zi</w:t>
                        </w:r>
                        <w:r>
                          <w:rPr>
                            <w:sz w:val="22"/>
                            <w:szCs w:val="22"/>
                          </w:rPr>
                          <w:t>e o a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z w:val="22"/>
                            <w:szCs w:val="22"/>
                          </w:rPr>
                          <w:t>o)</w:t>
                        </w:r>
                      </w:p>
                    </w:tc>
                    <w:tc>
                      <w:tcPr>
                        <w:tcW w:w="7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14:paraId="2653F154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spacing w:before="12" w:line="240" w:lineRule="exact"/>
                        </w:pPr>
                      </w:p>
                      <w:p w14:paraId="7D5DE0F4" w14:textId="77777777" w:rsidR="00FB1126" w:rsidRDefault="00FB1126">
                        <w:pPr>
                          <w:pStyle w:val="Paragrafoelenco"/>
                          <w:numPr>
                            <w:ilvl w:val="0"/>
                            <w:numId w:val="266"/>
                          </w:numPr>
                          <w:tabs>
                            <w:tab w:val="left" w:pos="407"/>
                          </w:tabs>
                          <w:kinsoku w:val="0"/>
                          <w:overflowPunct w:val="0"/>
                          <w:ind w:left="407"/>
                        </w:pPr>
                        <w:r>
                          <w:rPr>
                            <w:sz w:val="22"/>
                            <w:szCs w:val="22"/>
                          </w:rPr>
                          <w:t>si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14:paraId="158BEEBF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spacing w:before="12" w:line="240" w:lineRule="exact"/>
                        </w:pPr>
                      </w:p>
                      <w:p w14:paraId="3452E3D6" w14:textId="77777777" w:rsidR="00FB1126" w:rsidRDefault="00FB1126">
                        <w:pPr>
                          <w:pStyle w:val="Paragrafoelenco"/>
                          <w:numPr>
                            <w:ilvl w:val="0"/>
                            <w:numId w:val="265"/>
                          </w:numPr>
                          <w:tabs>
                            <w:tab w:val="left" w:pos="392"/>
                          </w:tabs>
                          <w:kinsoku w:val="0"/>
                          <w:overflowPunct w:val="0"/>
                          <w:ind w:left="392"/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in 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z w:val="22"/>
                            <w:szCs w:val="22"/>
                          </w:rPr>
                          <w:t>te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AFB6966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spacing w:before="12" w:line="240" w:lineRule="exact"/>
                        </w:pPr>
                      </w:p>
                      <w:p w14:paraId="4A075408" w14:textId="77777777" w:rsidR="00FB1126" w:rsidRDefault="00FB1126">
                        <w:pPr>
                          <w:pStyle w:val="Paragrafoelenco"/>
                          <w:numPr>
                            <w:ilvl w:val="0"/>
                            <w:numId w:val="264"/>
                          </w:numPr>
                          <w:tabs>
                            <w:tab w:val="left" w:pos="505"/>
                          </w:tabs>
                          <w:kinsoku w:val="0"/>
                          <w:overflowPunct w:val="0"/>
                          <w:ind w:left="505"/>
                        </w:pPr>
                        <w:r>
                          <w:rPr>
                            <w:sz w:val="22"/>
                            <w:szCs w:val="22"/>
                          </w:rPr>
                          <w:t>no</w:t>
                        </w:r>
                      </w:p>
                    </w:tc>
                  </w:tr>
                  <w:tr w:rsidR="00FB1126" w14:paraId="7CA9610B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600"/>
                    </w:trPr>
                    <w:tc>
                      <w:tcPr>
                        <w:tcW w:w="65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B0CF2D5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spacing w:before="41"/>
                          <w:ind w:left="104"/>
                        </w:pPr>
                        <w:r>
                          <w:rPr>
                            <w:sz w:val="22"/>
                            <w:szCs w:val="22"/>
                          </w:rPr>
                          <w:t>Sca</w:t>
                        </w:r>
                        <w:r>
                          <w:rPr>
                            <w:spacing w:val="-4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sz w:val="22"/>
                            <w:szCs w:val="22"/>
                          </w:rPr>
                          <w:t>bio di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sz w:val="22"/>
                            <w:szCs w:val="22"/>
                          </w:rPr>
                          <w:t>uoni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o p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>ro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e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(</w:t>
                        </w:r>
                        <w:r>
                          <w:rPr>
                            <w:sz w:val="22"/>
                            <w:szCs w:val="22"/>
                          </w:rPr>
                          <w:t>Es. c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pacing w:val="-4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sz w:val="22"/>
                            <w:szCs w:val="22"/>
                          </w:rPr>
                          <w:t>ena p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r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sz w:val="22"/>
                            <w:szCs w:val="22"/>
                          </w:rPr>
                          <w:t>ine</w:t>
                        </w:r>
                        <w:r>
                          <w:rPr>
                            <w:spacing w:val="-4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sz w:val="22"/>
                            <w:szCs w:val="22"/>
                          </w:rPr>
                          <w:t>a)</w:t>
                        </w:r>
                      </w:p>
                    </w:tc>
                    <w:tc>
                      <w:tcPr>
                        <w:tcW w:w="7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14:paraId="7ACCB5CF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spacing w:before="8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14:paraId="1A67BDA3" w14:textId="77777777" w:rsidR="00FB1126" w:rsidRDefault="00FB1126">
                        <w:pPr>
                          <w:pStyle w:val="Paragrafoelenco"/>
                          <w:numPr>
                            <w:ilvl w:val="0"/>
                            <w:numId w:val="263"/>
                          </w:numPr>
                          <w:tabs>
                            <w:tab w:val="left" w:pos="407"/>
                          </w:tabs>
                          <w:kinsoku w:val="0"/>
                          <w:overflowPunct w:val="0"/>
                          <w:ind w:left="407"/>
                        </w:pPr>
                        <w:r>
                          <w:rPr>
                            <w:sz w:val="22"/>
                            <w:szCs w:val="22"/>
                          </w:rPr>
                          <w:t>si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14:paraId="18E2DE60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spacing w:before="8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14:paraId="5279B947" w14:textId="77777777" w:rsidR="00FB1126" w:rsidRDefault="00FB1126">
                        <w:pPr>
                          <w:pStyle w:val="Paragrafoelenco"/>
                          <w:numPr>
                            <w:ilvl w:val="0"/>
                            <w:numId w:val="262"/>
                          </w:numPr>
                          <w:tabs>
                            <w:tab w:val="left" w:pos="392"/>
                          </w:tabs>
                          <w:kinsoku w:val="0"/>
                          <w:overflowPunct w:val="0"/>
                          <w:ind w:left="392"/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in 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z w:val="22"/>
                            <w:szCs w:val="22"/>
                          </w:rPr>
                          <w:t>te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2C5BFAC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spacing w:before="8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14:paraId="1756EC06" w14:textId="77777777" w:rsidR="00FB1126" w:rsidRDefault="00FB1126">
                        <w:pPr>
                          <w:pStyle w:val="Paragrafoelenco"/>
                          <w:numPr>
                            <w:ilvl w:val="0"/>
                            <w:numId w:val="261"/>
                          </w:numPr>
                          <w:tabs>
                            <w:tab w:val="left" w:pos="505"/>
                          </w:tabs>
                          <w:kinsoku w:val="0"/>
                          <w:overflowPunct w:val="0"/>
                          <w:ind w:left="505"/>
                        </w:pPr>
                        <w:r>
                          <w:rPr>
                            <w:sz w:val="22"/>
                            <w:szCs w:val="22"/>
                          </w:rPr>
                          <w:t>no</w:t>
                        </w:r>
                      </w:p>
                    </w:tc>
                  </w:tr>
                  <w:tr w:rsidR="00FB1126" w14:paraId="5325610E" w14:textId="7777777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800"/>
                    </w:trPr>
                    <w:tc>
                      <w:tcPr>
                        <w:tcW w:w="65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8FCCC0D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spacing w:before="10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652CB54F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ind w:left="104"/>
                        </w:pPr>
                        <w:r>
                          <w:rPr>
                            <w:sz w:val="22"/>
                            <w:szCs w:val="22"/>
                          </w:rPr>
                          <w:t>Sa as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sz w:val="22"/>
                            <w:szCs w:val="22"/>
                          </w:rPr>
                          <w:t>oc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sz w:val="22"/>
                            <w:szCs w:val="22"/>
                          </w:rPr>
                          <w:t>uo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sz w:val="22"/>
                            <w:szCs w:val="22"/>
                          </w:rPr>
                          <w:t>le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(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sz w:val="22"/>
                            <w:szCs w:val="22"/>
                          </w:rPr>
                          <w:t>oca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e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sz w:val="22"/>
                            <w:szCs w:val="22"/>
                          </w:rPr>
                          <w:t>onso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z w:val="22"/>
                            <w:szCs w:val="22"/>
                          </w:rPr>
                          <w:t>an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z w:val="22"/>
                            <w:szCs w:val="22"/>
                          </w:rPr>
                          <w:t>i)</w:t>
                        </w:r>
                      </w:p>
                    </w:tc>
                    <w:tc>
                      <w:tcPr>
                        <w:tcW w:w="7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14:paraId="7F348671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spacing w:before="7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14:paraId="1D1688BA" w14:textId="77777777" w:rsidR="00FB1126" w:rsidRDefault="00FB1126">
                        <w:pPr>
                          <w:pStyle w:val="Paragrafoelenco"/>
                          <w:numPr>
                            <w:ilvl w:val="0"/>
                            <w:numId w:val="260"/>
                          </w:numPr>
                          <w:tabs>
                            <w:tab w:val="left" w:pos="407"/>
                          </w:tabs>
                          <w:kinsoku w:val="0"/>
                          <w:overflowPunct w:val="0"/>
                          <w:ind w:left="407"/>
                        </w:pPr>
                        <w:r>
                          <w:rPr>
                            <w:sz w:val="22"/>
                            <w:szCs w:val="22"/>
                          </w:rPr>
                          <w:t>si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14:paraId="0487FBCD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spacing w:before="7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14:paraId="6FD38BBC" w14:textId="77777777" w:rsidR="00FB1126" w:rsidRDefault="00FB1126">
                        <w:pPr>
                          <w:pStyle w:val="Paragrafoelenco"/>
                          <w:numPr>
                            <w:ilvl w:val="0"/>
                            <w:numId w:val="259"/>
                          </w:numPr>
                          <w:tabs>
                            <w:tab w:val="left" w:pos="392"/>
                          </w:tabs>
                          <w:kinsoku w:val="0"/>
                          <w:overflowPunct w:val="0"/>
                          <w:ind w:left="392"/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in 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z w:val="22"/>
                            <w:szCs w:val="22"/>
                          </w:rPr>
                          <w:t>te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1A4A834" w14:textId="77777777" w:rsidR="00FB1126" w:rsidRDefault="00FB1126">
                        <w:pPr>
                          <w:pStyle w:val="TableParagraph"/>
                          <w:kinsoku w:val="0"/>
                          <w:overflowPunct w:val="0"/>
                          <w:spacing w:before="7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14:paraId="44D5A4F0" w14:textId="77777777" w:rsidR="00FB1126" w:rsidRDefault="00FB1126">
                        <w:pPr>
                          <w:pStyle w:val="Paragrafoelenco"/>
                          <w:numPr>
                            <w:ilvl w:val="0"/>
                            <w:numId w:val="258"/>
                          </w:numPr>
                          <w:tabs>
                            <w:tab w:val="left" w:pos="505"/>
                          </w:tabs>
                          <w:kinsoku w:val="0"/>
                          <w:overflowPunct w:val="0"/>
                          <w:ind w:left="505"/>
                        </w:pPr>
                        <w:r>
                          <w:rPr>
                            <w:sz w:val="22"/>
                            <w:szCs w:val="22"/>
                          </w:rPr>
                          <w:t>no</w:t>
                        </w:r>
                      </w:p>
                    </w:tc>
                  </w:tr>
                </w:tbl>
                <w:p w14:paraId="5C093611" w14:textId="77777777" w:rsidR="00FB1126" w:rsidRDefault="00FB1126">
                  <w:pPr>
                    <w:kinsoku w:val="0"/>
                    <w:overflowPunct w:val="0"/>
                  </w:pPr>
                </w:p>
              </w:txbxContent>
            </v:textbox>
            <w10:wrap anchorx="page" anchory="page"/>
          </v:shape>
        </w:pict>
      </w:r>
      <w:r w:rsidR="00FB1126">
        <w:rPr>
          <w:spacing w:val="-3"/>
        </w:rPr>
        <w:t>F</w:t>
      </w:r>
      <w:r w:rsidR="00FB1126">
        <w:t>un</w:t>
      </w:r>
      <w:r w:rsidR="00FB1126">
        <w:rPr>
          <w:spacing w:val="-1"/>
        </w:rPr>
        <w:t>z</w:t>
      </w:r>
      <w:r w:rsidR="00FB1126">
        <w:t>io</w:t>
      </w:r>
      <w:r w:rsidR="00FB1126">
        <w:rPr>
          <w:spacing w:val="1"/>
        </w:rPr>
        <w:t>n</w:t>
      </w:r>
      <w:r w:rsidR="00FB1126">
        <w:t>a</w:t>
      </w:r>
      <w:r w:rsidR="00FB1126">
        <w:rPr>
          <w:spacing w:val="-1"/>
        </w:rPr>
        <w:t>me</w:t>
      </w:r>
      <w:r w:rsidR="00FB1126">
        <w:t>nto delle</w:t>
      </w:r>
      <w:r w:rsidR="00FB1126">
        <w:rPr>
          <w:spacing w:val="1"/>
        </w:rPr>
        <w:t xml:space="preserve"> </w:t>
      </w:r>
      <w:r w:rsidR="00FB1126">
        <w:t>abilità</w:t>
      </w:r>
      <w:r w:rsidR="00FB1126">
        <w:rPr>
          <w:spacing w:val="2"/>
        </w:rPr>
        <w:t xml:space="preserve"> </w:t>
      </w:r>
      <w:r w:rsidR="00FB1126">
        <w:t>g</w:t>
      </w:r>
      <w:r w:rsidR="006A1563">
        <w:t>r</w:t>
      </w:r>
      <w:r w:rsidR="00FB1126">
        <w:t>a</w:t>
      </w:r>
      <w:r w:rsidR="00FB1126" w:rsidRPr="00770AE5">
        <w:rPr>
          <w:spacing w:val="1"/>
        </w:rPr>
        <w:t>f</w:t>
      </w:r>
      <w:r w:rsidR="00FB1126">
        <w:t>iche, l</w:t>
      </w:r>
      <w:r w:rsidR="00FB1126" w:rsidRPr="00770AE5">
        <w:rPr>
          <w:spacing w:val="-2"/>
        </w:rPr>
        <w:t>i</w:t>
      </w:r>
      <w:r w:rsidR="00FB1126">
        <w:t>nguis</w:t>
      </w:r>
      <w:r w:rsidR="00FB1126" w:rsidRPr="00770AE5">
        <w:rPr>
          <w:spacing w:val="-3"/>
        </w:rPr>
        <w:t>t</w:t>
      </w:r>
      <w:r w:rsidR="00FB1126">
        <w:t>iche e</w:t>
      </w:r>
      <w:r w:rsidR="00FB1126" w:rsidRPr="00770AE5">
        <w:rPr>
          <w:spacing w:val="-2"/>
        </w:rPr>
        <w:t xml:space="preserve"> </w:t>
      </w:r>
      <w:r w:rsidR="00FB1126">
        <w:t>logi</w:t>
      </w:r>
      <w:r w:rsidR="00FB1126" w:rsidRPr="00770AE5">
        <w:rPr>
          <w:spacing w:val="-1"/>
        </w:rPr>
        <w:t>c</w:t>
      </w:r>
      <w:r w:rsidR="00FB1126" w:rsidRPr="00770AE5">
        <w:rPr>
          <w:spacing w:val="1"/>
        </w:rPr>
        <w:t>o</w:t>
      </w:r>
      <w:r w:rsidR="00FB1126">
        <w:t>-</w:t>
      </w:r>
      <w:r w:rsidR="00FB1126" w:rsidRPr="00770AE5">
        <w:rPr>
          <w:spacing w:val="1"/>
        </w:rPr>
        <w:t xml:space="preserve"> </w:t>
      </w:r>
      <w:r w:rsidR="00FB1126" w:rsidRPr="00770AE5">
        <w:rPr>
          <w:spacing w:val="-4"/>
        </w:rPr>
        <w:t>m</w:t>
      </w:r>
      <w:r w:rsidR="00FB1126">
        <w:t>a</w:t>
      </w:r>
      <w:r w:rsidR="00FB1126" w:rsidRPr="00770AE5">
        <w:rPr>
          <w:spacing w:val="1"/>
        </w:rPr>
        <w:t>te</w:t>
      </w:r>
      <w:r w:rsidR="00FB1126" w:rsidRPr="00770AE5">
        <w:rPr>
          <w:spacing w:val="-4"/>
        </w:rPr>
        <w:t>m</w:t>
      </w:r>
      <w:r w:rsidR="00FB1126">
        <w:t>at</w:t>
      </w:r>
      <w:r w:rsidR="00FB1126" w:rsidRPr="00770AE5">
        <w:rPr>
          <w:spacing w:val="1"/>
        </w:rPr>
        <w:t>i</w:t>
      </w:r>
      <w:r w:rsidR="00FB1126" w:rsidRPr="00770AE5">
        <w:rPr>
          <w:spacing w:val="-1"/>
        </w:rPr>
        <w:t>c</w:t>
      </w:r>
      <w:r w:rsidR="00FB1126">
        <w:t>he</w:t>
      </w:r>
    </w:p>
    <w:p w14:paraId="6C9D7B57" w14:textId="77777777" w:rsidR="00FB1126" w:rsidRDefault="00FB1126">
      <w:pPr>
        <w:kinsoku w:val="0"/>
        <w:overflowPunct w:val="0"/>
        <w:spacing w:line="200" w:lineRule="exact"/>
        <w:rPr>
          <w:sz w:val="20"/>
          <w:szCs w:val="20"/>
        </w:rPr>
      </w:pPr>
    </w:p>
    <w:p w14:paraId="70919B22" w14:textId="77777777" w:rsidR="00FB1126" w:rsidRDefault="00FB1126">
      <w:pPr>
        <w:kinsoku w:val="0"/>
        <w:overflowPunct w:val="0"/>
        <w:spacing w:line="200" w:lineRule="exact"/>
        <w:rPr>
          <w:sz w:val="20"/>
          <w:szCs w:val="20"/>
        </w:rPr>
      </w:pPr>
    </w:p>
    <w:p w14:paraId="1CF96229" w14:textId="77777777" w:rsidR="00FB1126" w:rsidRDefault="00FB1126">
      <w:pPr>
        <w:kinsoku w:val="0"/>
        <w:overflowPunct w:val="0"/>
        <w:spacing w:line="200" w:lineRule="exact"/>
        <w:rPr>
          <w:sz w:val="20"/>
          <w:szCs w:val="20"/>
        </w:rPr>
      </w:pPr>
    </w:p>
    <w:p w14:paraId="26378DA5" w14:textId="77777777" w:rsidR="00FB1126" w:rsidRDefault="00FB1126">
      <w:pPr>
        <w:kinsoku w:val="0"/>
        <w:overflowPunct w:val="0"/>
        <w:spacing w:line="200" w:lineRule="exact"/>
        <w:rPr>
          <w:sz w:val="20"/>
          <w:szCs w:val="20"/>
        </w:rPr>
      </w:pPr>
    </w:p>
    <w:p w14:paraId="3C41C91C" w14:textId="77777777" w:rsidR="00FB1126" w:rsidRDefault="00FB1126">
      <w:pPr>
        <w:kinsoku w:val="0"/>
        <w:overflowPunct w:val="0"/>
        <w:spacing w:line="200" w:lineRule="exact"/>
        <w:rPr>
          <w:sz w:val="20"/>
          <w:szCs w:val="20"/>
        </w:rPr>
      </w:pPr>
    </w:p>
    <w:p w14:paraId="42CD0CAA" w14:textId="77777777" w:rsidR="00FB1126" w:rsidRDefault="00FB1126">
      <w:pPr>
        <w:kinsoku w:val="0"/>
        <w:overflowPunct w:val="0"/>
        <w:spacing w:line="200" w:lineRule="exact"/>
        <w:rPr>
          <w:sz w:val="20"/>
          <w:szCs w:val="20"/>
        </w:rPr>
      </w:pPr>
    </w:p>
    <w:p w14:paraId="4F6BB943" w14:textId="77777777" w:rsidR="00FB1126" w:rsidRDefault="00FB1126">
      <w:pPr>
        <w:kinsoku w:val="0"/>
        <w:overflowPunct w:val="0"/>
        <w:spacing w:line="200" w:lineRule="exact"/>
        <w:rPr>
          <w:sz w:val="20"/>
          <w:szCs w:val="20"/>
        </w:rPr>
      </w:pPr>
    </w:p>
    <w:p w14:paraId="72AF2191" w14:textId="77777777" w:rsidR="00FB1126" w:rsidRDefault="00FB1126">
      <w:pPr>
        <w:kinsoku w:val="0"/>
        <w:overflowPunct w:val="0"/>
        <w:spacing w:line="200" w:lineRule="exact"/>
        <w:rPr>
          <w:sz w:val="20"/>
          <w:szCs w:val="20"/>
        </w:rPr>
      </w:pPr>
    </w:p>
    <w:p w14:paraId="43A7BCE6" w14:textId="77777777" w:rsidR="00FB1126" w:rsidRDefault="00FB1126">
      <w:pPr>
        <w:kinsoku w:val="0"/>
        <w:overflowPunct w:val="0"/>
        <w:spacing w:line="200" w:lineRule="exact"/>
        <w:rPr>
          <w:sz w:val="20"/>
          <w:szCs w:val="20"/>
        </w:rPr>
      </w:pPr>
    </w:p>
    <w:p w14:paraId="15069BE6" w14:textId="77777777" w:rsidR="00FB1126" w:rsidRDefault="00FB1126">
      <w:pPr>
        <w:kinsoku w:val="0"/>
        <w:overflowPunct w:val="0"/>
        <w:spacing w:line="200" w:lineRule="exact"/>
        <w:rPr>
          <w:sz w:val="20"/>
          <w:szCs w:val="20"/>
        </w:rPr>
      </w:pPr>
    </w:p>
    <w:p w14:paraId="39977FF3" w14:textId="77777777" w:rsidR="00FB1126" w:rsidRDefault="00FB112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4146C5E" w14:textId="77777777" w:rsidR="00FB1126" w:rsidRDefault="00FB1126">
      <w:pPr>
        <w:kinsoku w:val="0"/>
        <w:overflowPunct w:val="0"/>
        <w:spacing w:line="200" w:lineRule="exact"/>
        <w:rPr>
          <w:sz w:val="20"/>
          <w:szCs w:val="20"/>
        </w:rPr>
      </w:pPr>
    </w:p>
    <w:p w14:paraId="1E8DF285" w14:textId="77777777" w:rsidR="00FB1126" w:rsidRDefault="00FB1126">
      <w:pPr>
        <w:kinsoku w:val="0"/>
        <w:overflowPunct w:val="0"/>
        <w:spacing w:line="200" w:lineRule="exact"/>
        <w:rPr>
          <w:sz w:val="20"/>
          <w:szCs w:val="20"/>
        </w:rPr>
      </w:pPr>
    </w:p>
    <w:p w14:paraId="469D9DC6" w14:textId="77777777" w:rsidR="00FB1126" w:rsidRDefault="00FB1126">
      <w:pPr>
        <w:kinsoku w:val="0"/>
        <w:overflowPunct w:val="0"/>
        <w:spacing w:line="200" w:lineRule="exact"/>
        <w:rPr>
          <w:sz w:val="20"/>
          <w:szCs w:val="20"/>
        </w:rPr>
      </w:pPr>
    </w:p>
    <w:p w14:paraId="27BA9D62" w14:textId="77777777" w:rsidR="00FB1126" w:rsidRDefault="00FB1126">
      <w:pPr>
        <w:kinsoku w:val="0"/>
        <w:overflowPunct w:val="0"/>
        <w:spacing w:line="200" w:lineRule="exact"/>
        <w:rPr>
          <w:sz w:val="20"/>
          <w:szCs w:val="20"/>
        </w:rPr>
      </w:pPr>
    </w:p>
    <w:p w14:paraId="3D347405" w14:textId="77777777" w:rsidR="00FB1126" w:rsidRDefault="00FB1126">
      <w:pPr>
        <w:kinsoku w:val="0"/>
        <w:overflowPunct w:val="0"/>
        <w:spacing w:line="200" w:lineRule="exact"/>
        <w:rPr>
          <w:sz w:val="20"/>
          <w:szCs w:val="20"/>
        </w:rPr>
      </w:pPr>
    </w:p>
    <w:p w14:paraId="2053BF3B" w14:textId="77777777" w:rsidR="00FB1126" w:rsidRDefault="00FB1126">
      <w:pPr>
        <w:kinsoku w:val="0"/>
        <w:overflowPunct w:val="0"/>
        <w:spacing w:before="7" w:line="280" w:lineRule="exact"/>
        <w:rPr>
          <w:sz w:val="28"/>
          <w:szCs w:val="28"/>
        </w:rPr>
      </w:pPr>
    </w:p>
    <w:p w14:paraId="47DC04FD" w14:textId="77777777" w:rsidR="00770AE5" w:rsidRDefault="00000000" w:rsidP="00770AE5">
      <w:pPr>
        <w:pStyle w:val="Corpotesto"/>
        <w:kinsoku w:val="0"/>
        <w:overflowPunct w:val="0"/>
        <w:spacing w:before="72"/>
        <w:ind w:left="228" w:firstLine="0"/>
      </w:pPr>
      <w:r>
        <w:rPr>
          <w:noProof/>
        </w:rPr>
        <w:pict w14:anchorId="793628AE">
          <v:group id="_x0000_s2052" alt="" style="position:absolute;left:0;text-align:left;margin-left:61.55pt;margin-top:-.85pt;width:315.8pt;height:2.2pt;z-index:-7;mso-position-horizontal-relative:page" coordorigin="1231,-17" coordsize="6316,44" o:allowincell="f">
            <v:shape id="_x0000_s2053" alt="" style="position:absolute;left:1248;top:3;width:6283;height:20" coordsize="6283,20" o:allowincell="f" path="m,hhl6283,e" filled="f" strokecolor="#9f9f9f" strokeweight=".58206mm">
              <v:path arrowok="t"/>
            </v:shape>
            <v:shape id="_x0000_s2054" alt="" style="position:absolute;left:1248;top:-8;width:6284;height:19" coordsize="6284,19" o:allowincell="f" path="m,hhl6284,e" filled="f" strokecolor="#9f9f9f" strokeweight=".34pt">
              <v:path arrowok="t"/>
            </v:shape>
            <v:shape id="_x0000_s2055" alt="" style="position:absolute;left:7527;top:-10;width:20;height:19" coordsize="20,19" o:allowincell="f" path="m,2hhl4,2e" filled="f" strokecolor="#e2e2e2" strokeweight=".34pt">
              <v:path arrowok="t"/>
            </v:shape>
            <v:shape id="_x0000_s2056" alt="" style="position:absolute;left:7527;top:-5;width:20;height:20" coordsize="20,20" o:allowincell="f" path="m,10hhl4,10e" filled="f" strokecolor="#e2e2e2" strokeweight="1.18pt">
              <v:path arrowok="t"/>
            </v:shape>
            <v:shape id="_x0000_s2057" alt="" style="position:absolute;left:1248;top:15;width:20;height:20" coordsize="20,20" o:allowincell="f" path="m,2hhl4,2e" filled="f" strokecolor="#9f9f9f" strokeweight=".1199mm">
              <v:path arrowok="t"/>
            </v:shape>
            <v:shape id="_x0000_s2058" alt="" style="position:absolute;left:1248;top:18;width:6284;height:20" coordsize="6284,20" o:allowincell="f" path="m,hhl6284,e" filled="f" strokecolor="#e2e2e2" strokeweight=".1199mm">
              <v:path arrowok="t"/>
            </v:shape>
            <w10:wrap anchorx="page"/>
          </v:group>
        </w:pict>
      </w:r>
      <w:r>
        <w:rPr>
          <w:noProof/>
        </w:rPr>
        <w:pict w14:anchorId="2DC38D07">
          <v:polyline id="_x0000_s2059" alt="" style="position:absolute;left:0;text-align:left;z-index:-6;mso-wrap-edited:f;mso-width-percent:0;mso-height-percent:0;mso-position-horizontal-relative:page;mso-position-vertical-relative:text;mso-width-percent:0;mso-height-percent:0" points="381.65pt,3.65pt,538.85pt,3.65pt" coordsize="3144,20" o:allowincell="f" filled="f" strokeweight=".20458mm">
            <v:path arrowok="t" o:connecttype="custom" o:connectlocs="0,0;2147483646,0" o:connectangles="0,0"/>
            <w10:wrap anchorx="page"/>
          </v:polyline>
        </w:pict>
      </w:r>
      <w:r w:rsidR="00FB1126">
        <w:rPr>
          <w:spacing w:val="-2"/>
        </w:rPr>
        <w:t>D</w:t>
      </w:r>
      <w:r w:rsidR="00FB1126">
        <w:t>ise</w:t>
      </w:r>
      <w:r w:rsidR="00FB1126">
        <w:rPr>
          <w:spacing w:val="-3"/>
        </w:rPr>
        <w:t>g</w:t>
      </w:r>
      <w:r w:rsidR="00FB1126">
        <w:t>na con</w:t>
      </w:r>
      <w:r w:rsidR="00FB1126">
        <w:rPr>
          <w:spacing w:val="-3"/>
        </w:rPr>
        <w:t xml:space="preserve"> </w:t>
      </w:r>
      <w:r w:rsidR="00FB1126">
        <w:t>una b</w:t>
      </w:r>
      <w:r w:rsidR="00FB1126">
        <w:rPr>
          <w:spacing w:val="-2"/>
        </w:rPr>
        <w:t>u</w:t>
      </w:r>
      <w:r w:rsidR="00FB1126">
        <w:t xml:space="preserve">ona </w:t>
      </w:r>
      <w:r w:rsidR="00FB1126">
        <w:rPr>
          <w:spacing w:val="-2"/>
        </w:rPr>
        <w:t>p</w:t>
      </w:r>
      <w:r w:rsidR="00FB1126">
        <w:t>r</w:t>
      </w:r>
      <w:r w:rsidR="00FB1126">
        <w:rPr>
          <w:spacing w:val="-2"/>
        </w:rPr>
        <w:t>e</w:t>
      </w:r>
      <w:r w:rsidR="00FB1126">
        <w:t>sa e p</w:t>
      </w:r>
      <w:r w:rsidR="00FB1126">
        <w:rPr>
          <w:spacing w:val="-2"/>
        </w:rPr>
        <w:t>o</w:t>
      </w:r>
      <w:r w:rsidR="00FB1126">
        <w:t>s</w:t>
      </w:r>
      <w:r w:rsidR="00FB1126">
        <w:rPr>
          <w:spacing w:val="1"/>
        </w:rPr>
        <w:t>i</w:t>
      </w:r>
      <w:r w:rsidR="00FB1126">
        <w:rPr>
          <w:spacing w:val="-2"/>
        </w:rPr>
        <w:t>z</w:t>
      </w:r>
      <w:r w:rsidR="00FB1126">
        <w:t>io</w:t>
      </w:r>
      <w:r w:rsidR="00FB1126">
        <w:rPr>
          <w:spacing w:val="-3"/>
        </w:rPr>
        <w:t>n</w:t>
      </w:r>
      <w:r w:rsidR="00FB1126">
        <w:t>ando</w:t>
      </w:r>
      <w:r w:rsidR="00FB1126">
        <w:rPr>
          <w:spacing w:val="-2"/>
        </w:rPr>
        <w:t xml:space="preserve"> </w:t>
      </w:r>
      <w:r w:rsidR="00FB1126">
        <w:t>co</w:t>
      </w:r>
      <w:r w:rsidR="00FB1126">
        <w:rPr>
          <w:spacing w:val="-2"/>
        </w:rPr>
        <w:t>r</w:t>
      </w:r>
      <w:r w:rsidR="00FB1126">
        <w:t>r</w:t>
      </w:r>
      <w:r w:rsidR="00FB1126">
        <w:rPr>
          <w:spacing w:val="-2"/>
        </w:rPr>
        <w:t>e</w:t>
      </w:r>
      <w:r w:rsidR="00FB1126">
        <w:t>tt</w:t>
      </w:r>
      <w:r w:rsidR="00FB1126">
        <w:rPr>
          <w:spacing w:val="-2"/>
        </w:rPr>
        <w:t>a</w:t>
      </w:r>
      <w:r w:rsidR="00FB1126">
        <w:rPr>
          <w:spacing w:val="-4"/>
        </w:rPr>
        <w:t>m</w:t>
      </w:r>
      <w:r w:rsidR="00FB1126">
        <w:t>en</w:t>
      </w:r>
      <w:r w:rsidR="00FB1126">
        <w:rPr>
          <w:spacing w:val="1"/>
        </w:rPr>
        <w:t>t</w:t>
      </w:r>
      <w:r w:rsidR="00FB1126">
        <w:t xml:space="preserve">e </w:t>
      </w:r>
      <w:r w:rsidR="00FB1126">
        <w:rPr>
          <w:spacing w:val="4"/>
        </w:rPr>
        <w:t>i</w:t>
      </w:r>
      <w:r w:rsidR="00FB1126">
        <w:t>l</w:t>
      </w:r>
      <w:r w:rsidR="00FB1126">
        <w:rPr>
          <w:spacing w:val="-2"/>
        </w:rPr>
        <w:t xml:space="preserve"> </w:t>
      </w:r>
      <w:r w:rsidR="00FB1126">
        <w:t>fo</w:t>
      </w:r>
      <w:r w:rsidR="00FB1126">
        <w:rPr>
          <w:spacing w:val="-3"/>
        </w:rPr>
        <w:t>g</w:t>
      </w:r>
      <w:r w:rsidR="00FB1126">
        <w:t>lio</w:t>
      </w:r>
      <w:r w:rsidR="00770AE5">
        <w:tab/>
      </w:r>
    </w:p>
    <w:p w14:paraId="5EB82D7C" w14:textId="77777777" w:rsidR="00770AE5" w:rsidRDefault="00770AE5" w:rsidP="00770AE5">
      <w:pPr>
        <w:pStyle w:val="Corpotesto"/>
        <w:kinsoku w:val="0"/>
        <w:overflowPunct w:val="0"/>
        <w:spacing w:before="72"/>
        <w:ind w:left="228" w:firstLine="0"/>
      </w:pPr>
      <w:r>
        <w:tab/>
      </w:r>
    </w:p>
    <w:p w14:paraId="5AB5C423" w14:textId="77777777" w:rsidR="00FB1126" w:rsidRDefault="00FB1126">
      <w:pPr>
        <w:pStyle w:val="Corpotesto"/>
        <w:kinsoku w:val="0"/>
        <w:overflowPunct w:val="0"/>
        <w:spacing w:before="72"/>
        <w:ind w:left="228" w:firstLine="0"/>
        <w:sectPr w:rsidR="00FB1126">
          <w:pgSz w:w="12240" w:h="15840"/>
          <w:pgMar w:top="1060" w:right="1020" w:bottom="1200" w:left="1020" w:header="0" w:footer="980" w:gutter="0"/>
          <w:cols w:space="720"/>
          <w:noEndnote/>
        </w:sectPr>
      </w:pPr>
    </w:p>
    <w:p w14:paraId="0A32679B" w14:textId="77777777" w:rsidR="00FB1126" w:rsidRDefault="00FB1126">
      <w:pPr>
        <w:kinsoku w:val="0"/>
        <w:overflowPunct w:val="0"/>
        <w:spacing w:before="3" w:line="100" w:lineRule="exact"/>
        <w:rPr>
          <w:sz w:val="10"/>
          <w:szCs w:val="10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00"/>
        <w:gridCol w:w="703"/>
        <w:gridCol w:w="1315"/>
        <w:gridCol w:w="1117"/>
      </w:tblGrid>
      <w:tr w:rsidR="00FB1126" w14:paraId="463C316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0"/>
        </w:trPr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D6692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5F14D0E5" w14:textId="77777777" w:rsidR="00FB1126" w:rsidRDefault="00FB1126">
            <w:pPr>
              <w:pStyle w:val="TableParagraph"/>
              <w:kinsoku w:val="0"/>
              <w:overflowPunct w:val="0"/>
              <w:ind w:left="104"/>
            </w:pPr>
            <w:r>
              <w:rPr>
                <w:sz w:val="22"/>
                <w:szCs w:val="22"/>
              </w:rPr>
              <w:t>Si es</w:t>
            </w:r>
            <w:r>
              <w:rPr>
                <w:spacing w:val="-2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ri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usa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 xml:space="preserve">do 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 p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ro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— f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ase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C9EC393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31C1A4D6" w14:textId="77777777" w:rsidR="00FB1126" w:rsidRDefault="00FB1126">
            <w:pPr>
              <w:pStyle w:val="Paragrafoelenco"/>
              <w:numPr>
                <w:ilvl w:val="0"/>
                <w:numId w:val="257"/>
              </w:numPr>
              <w:tabs>
                <w:tab w:val="left" w:pos="407"/>
              </w:tabs>
              <w:kinsoku w:val="0"/>
              <w:overflowPunct w:val="0"/>
              <w:ind w:left="407"/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CDD75B0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06F8D9E0" w14:textId="77777777" w:rsidR="00FB1126" w:rsidRDefault="00FB1126">
            <w:pPr>
              <w:pStyle w:val="Paragrafoelenco"/>
              <w:numPr>
                <w:ilvl w:val="0"/>
                <w:numId w:val="256"/>
              </w:numPr>
              <w:tabs>
                <w:tab w:val="left" w:pos="393"/>
              </w:tabs>
              <w:kinsoku w:val="0"/>
              <w:overflowPunct w:val="0"/>
              <w:ind w:left="393"/>
            </w:pP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1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3CB2073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72A8867C" w14:textId="77777777" w:rsidR="00FB1126" w:rsidRDefault="00FB1126">
            <w:pPr>
              <w:pStyle w:val="Paragrafoelenco"/>
              <w:numPr>
                <w:ilvl w:val="0"/>
                <w:numId w:val="255"/>
              </w:numPr>
              <w:tabs>
                <w:tab w:val="left" w:pos="505"/>
              </w:tabs>
              <w:kinsoku w:val="0"/>
              <w:overflowPunct w:val="0"/>
              <w:ind w:left="505"/>
            </w:pPr>
            <w:r>
              <w:rPr>
                <w:sz w:val="22"/>
                <w:szCs w:val="22"/>
              </w:rPr>
              <w:t>no</w:t>
            </w:r>
          </w:p>
        </w:tc>
      </w:tr>
      <w:tr w:rsidR="00FB1126" w14:paraId="173DF79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9"/>
        </w:trPr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09EC8" w14:textId="77777777" w:rsidR="00FB1126" w:rsidRDefault="00FB1126">
            <w:pPr>
              <w:pStyle w:val="TableParagraph"/>
              <w:kinsoku w:val="0"/>
              <w:overflowPunct w:val="0"/>
              <w:spacing w:before="1" w:line="150" w:lineRule="exact"/>
              <w:rPr>
                <w:sz w:val="15"/>
                <w:szCs w:val="15"/>
              </w:rPr>
            </w:pPr>
          </w:p>
          <w:p w14:paraId="60180804" w14:textId="77777777" w:rsidR="00FB1126" w:rsidRDefault="00FB1126">
            <w:pPr>
              <w:pStyle w:val="TableParagraph"/>
              <w:kinsoku w:val="0"/>
              <w:overflowPunct w:val="0"/>
              <w:ind w:left="104"/>
            </w:pPr>
            <w:r>
              <w:rPr>
                <w:sz w:val="22"/>
                <w:szCs w:val="22"/>
              </w:rPr>
              <w:t>Si es</w:t>
            </w:r>
            <w:r>
              <w:rPr>
                <w:spacing w:val="-2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ri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 u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zz</w:t>
            </w:r>
            <w:r>
              <w:rPr>
                <w:sz w:val="22"/>
                <w:szCs w:val="22"/>
              </w:rPr>
              <w:t xml:space="preserve">ando 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asi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inco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ple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4F8657C" w14:textId="77777777" w:rsidR="00FB1126" w:rsidRDefault="00FB1126">
            <w:pPr>
              <w:pStyle w:val="TableParagraph"/>
              <w:kinsoku w:val="0"/>
              <w:overflowPunct w:val="0"/>
              <w:spacing w:before="1" w:line="150" w:lineRule="exact"/>
              <w:rPr>
                <w:sz w:val="15"/>
                <w:szCs w:val="15"/>
              </w:rPr>
            </w:pPr>
          </w:p>
          <w:p w14:paraId="185A0C55" w14:textId="77777777" w:rsidR="00FB1126" w:rsidRDefault="00FB1126">
            <w:pPr>
              <w:pStyle w:val="Paragrafoelenco"/>
              <w:numPr>
                <w:ilvl w:val="0"/>
                <w:numId w:val="254"/>
              </w:numPr>
              <w:tabs>
                <w:tab w:val="left" w:pos="407"/>
              </w:tabs>
              <w:kinsoku w:val="0"/>
              <w:overflowPunct w:val="0"/>
              <w:ind w:left="407"/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197DAE4" w14:textId="77777777" w:rsidR="00FB1126" w:rsidRDefault="00FB1126">
            <w:pPr>
              <w:pStyle w:val="TableParagraph"/>
              <w:kinsoku w:val="0"/>
              <w:overflowPunct w:val="0"/>
              <w:spacing w:before="1" w:line="150" w:lineRule="exact"/>
              <w:rPr>
                <w:sz w:val="15"/>
                <w:szCs w:val="15"/>
              </w:rPr>
            </w:pPr>
          </w:p>
          <w:p w14:paraId="49B537A4" w14:textId="77777777" w:rsidR="00FB1126" w:rsidRDefault="00FB1126">
            <w:pPr>
              <w:pStyle w:val="Paragrafoelenco"/>
              <w:numPr>
                <w:ilvl w:val="0"/>
                <w:numId w:val="253"/>
              </w:numPr>
              <w:tabs>
                <w:tab w:val="left" w:pos="393"/>
              </w:tabs>
              <w:kinsoku w:val="0"/>
              <w:overflowPunct w:val="0"/>
              <w:ind w:left="393"/>
            </w:pP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1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246E1D" w14:textId="77777777" w:rsidR="00FB1126" w:rsidRDefault="00FB1126">
            <w:pPr>
              <w:pStyle w:val="TableParagraph"/>
              <w:kinsoku w:val="0"/>
              <w:overflowPunct w:val="0"/>
              <w:spacing w:before="1" w:line="150" w:lineRule="exact"/>
              <w:rPr>
                <w:sz w:val="15"/>
                <w:szCs w:val="15"/>
              </w:rPr>
            </w:pPr>
          </w:p>
          <w:p w14:paraId="38A118B7" w14:textId="77777777" w:rsidR="00FB1126" w:rsidRDefault="00FB1126">
            <w:pPr>
              <w:pStyle w:val="Paragrafoelenco"/>
              <w:numPr>
                <w:ilvl w:val="0"/>
                <w:numId w:val="252"/>
              </w:numPr>
              <w:tabs>
                <w:tab w:val="left" w:pos="505"/>
              </w:tabs>
              <w:kinsoku w:val="0"/>
              <w:overflowPunct w:val="0"/>
              <w:ind w:left="505"/>
            </w:pPr>
            <w:r>
              <w:rPr>
                <w:sz w:val="22"/>
                <w:szCs w:val="22"/>
              </w:rPr>
              <w:t>no</w:t>
            </w:r>
          </w:p>
        </w:tc>
      </w:tr>
      <w:tr w:rsidR="00FB1126" w14:paraId="38F0D5B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0"/>
        </w:trPr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FAD1A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6EB08B18" w14:textId="77777777" w:rsidR="00FB1126" w:rsidRDefault="00FB1126">
            <w:pPr>
              <w:pStyle w:val="TableParagraph"/>
              <w:kinsoku w:val="0"/>
              <w:overflowPunct w:val="0"/>
              <w:ind w:left="104"/>
            </w:pPr>
            <w:r>
              <w:rPr>
                <w:sz w:val="22"/>
                <w:szCs w:val="22"/>
              </w:rPr>
              <w:t>Si es</w:t>
            </w:r>
            <w:r>
              <w:rPr>
                <w:spacing w:val="-2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ri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 u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zz</w:t>
            </w:r>
            <w:r>
              <w:rPr>
                <w:sz w:val="22"/>
                <w:szCs w:val="22"/>
              </w:rPr>
              <w:t xml:space="preserve">ando 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asi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ade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ru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ra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5D510F5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59F83695" w14:textId="77777777" w:rsidR="00FB1126" w:rsidRDefault="00FB1126">
            <w:pPr>
              <w:pStyle w:val="Paragrafoelenco"/>
              <w:numPr>
                <w:ilvl w:val="0"/>
                <w:numId w:val="251"/>
              </w:numPr>
              <w:tabs>
                <w:tab w:val="left" w:pos="407"/>
              </w:tabs>
              <w:kinsoku w:val="0"/>
              <w:overflowPunct w:val="0"/>
              <w:ind w:left="407"/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52D915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5F5EC422" w14:textId="77777777" w:rsidR="00FB1126" w:rsidRDefault="00FB1126">
            <w:pPr>
              <w:pStyle w:val="Paragrafoelenco"/>
              <w:numPr>
                <w:ilvl w:val="0"/>
                <w:numId w:val="250"/>
              </w:numPr>
              <w:tabs>
                <w:tab w:val="left" w:pos="393"/>
              </w:tabs>
              <w:kinsoku w:val="0"/>
              <w:overflowPunct w:val="0"/>
              <w:ind w:left="393"/>
            </w:pP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1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1972D75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2FB7CAEE" w14:textId="77777777" w:rsidR="00FB1126" w:rsidRDefault="00FB1126">
            <w:pPr>
              <w:pStyle w:val="Paragrafoelenco"/>
              <w:numPr>
                <w:ilvl w:val="0"/>
                <w:numId w:val="249"/>
              </w:numPr>
              <w:tabs>
                <w:tab w:val="left" w:pos="505"/>
              </w:tabs>
              <w:kinsoku w:val="0"/>
              <w:overflowPunct w:val="0"/>
              <w:ind w:left="505"/>
            </w:pPr>
            <w:r>
              <w:rPr>
                <w:sz w:val="22"/>
                <w:szCs w:val="22"/>
              </w:rPr>
              <w:t>no</w:t>
            </w:r>
          </w:p>
        </w:tc>
      </w:tr>
      <w:tr w:rsidR="00FB1126" w14:paraId="57184B6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</w:trPr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4A63B" w14:textId="77777777" w:rsidR="00FB1126" w:rsidRDefault="00FB1126">
            <w:pPr>
              <w:pStyle w:val="TableParagraph"/>
              <w:kinsoku w:val="0"/>
              <w:overflowPunct w:val="0"/>
              <w:spacing w:before="2" w:line="120" w:lineRule="exact"/>
              <w:rPr>
                <w:sz w:val="12"/>
                <w:szCs w:val="12"/>
              </w:rPr>
            </w:pPr>
          </w:p>
          <w:p w14:paraId="06A9CE80" w14:textId="77777777" w:rsidR="00FB1126" w:rsidRDefault="00FB1126">
            <w:pPr>
              <w:pStyle w:val="TableParagraph"/>
              <w:kinsoku w:val="0"/>
              <w:overflowPunct w:val="0"/>
              <w:ind w:left="104"/>
            </w:pPr>
            <w:r>
              <w:rPr>
                <w:sz w:val="22"/>
                <w:szCs w:val="22"/>
              </w:rPr>
              <w:t>La pro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 xml:space="preserve">ione 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 xml:space="preserve">la 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se </w:t>
            </w:r>
            <w:r>
              <w:rPr>
                <w:spacing w:val="-2"/>
                <w:sz w:val="22"/>
                <w:szCs w:val="22"/>
              </w:rPr>
              <w:t>ri</w:t>
            </w:r>
            <w:r>
              <w:rPr>
                <w:sz w:val="22"/>
                <w:szCs w:val="22"/>
              </w:rPr>
              <w:t>su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 xml:space="preserve">ta </w:t>
            </w:r>
            <w:r>
              <w:rPr>
                <w:spacing w:val="-2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rob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ica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63A64B" w14:textId="77777777" w:rsidR="00FB1126" w:rsidRDefault="00FB1126">
            <w:pPr>
              <w:pStyle w:val="TableParagraph"/>
              <w:kinsoku w:val="0"/>
              <w:overflowPunct w:val="0"/>
              <w:spacing w:before="2" w:line="120" w:lineRule="exact"/>
              <w:rPr>
                <w:sz w:val="12"/>
                <w:szCs w:val="12"/>
              </w:rPr>
            </w:pPr>
          </w:p>
          <w:p w14:paraId="78EF6203" w14:textId="77777777" w:rsidR="00FB1126" w:rsidRDefault="00FB1126">
            <w:pPr>
              <w:pStyle w:val="Paragrafoelenco"/>
              <w:numPr>
                <w:ilvl w:val="0"/>
                <w:numId w:val="248"/>
              </w:numPr>
              <w:tabs>
                <w:tab w:val="left" w:pos="407"/>
              </w:tabs>
              <w:kinsoku w:val="0"/>
              <w:overflowPunct w:val="0"/>
              <w:ind w:left="407"/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28FF3F8" w14:textId="77777777" w:rsidR="00FB1126" w:rsidRDefault="00FB1126">
            <w:pPr>
              <w:pStyle w:val="TableParagraph"/>
              <w:kinsoku w:val="0"/>
              <w:overflowPunct w:val="0"/>
              <w:spacing w:before="2" w:line="120" w:lineRule="exact"/>
              <w:rPr>
                <w:sz w:val="12"/>
                <w:szCs w:val="12"/>
              </w:rPr>
            </w:pPr>
          </w:p>
          <w:p w14:paraId="378F33B5" w14:textId="77777777" w:rsidR="00FB1126" w:rsidRDefault="00FB1126">
            <w:pPr>
              <w:pStyle w:val="Paragrafoelenco"/>
              <w:numPr>
                <w:ilvl w:val="0"/>
                <w:numId w:val="247"/>
              </w:numPr>
              <w:tabs>
                <w:tab w:val="left" w:pos="393"/>
              </w:tabs>
              <w:kinsoku w:val="0"/>
              <w:overflowPunct w:val="0"/>
              <w:ind w:left="393"/>
            </w:pP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1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BBF6C97" w14:textId="77777777" w:rsidR="00FB1126" w:rsidRDefault="00FB1126">
            <w:pPr>
              <w:pStyle w:val="TableParagraph"/>
              <w:kinsoku w:val="0"/>
              <w:overflowPunct w:val="0"/>
              <w:spacing w:before="2" w:line="120" w:lineRule="exact"/>
              <w:rPr>
                <w:sz w:val="12"/>
                <w:szCs w:val="12"/>
              </w:rPr>
            </w:pPr>
          </w:p>
          <w:p w14:paraId="49B59B6C" w14:textId="77777777" w:rsidR="00FB1126" w:rsidRDefault="00FB1126">
            <w:pPr>
              <w:pStyle w:val="Paragrafoelenco"/>
              <w:numPr>
                <w:ilvl w:val="0"/>
                <w:numId w:val="246"/>
              </w:numPr>
              <w:tabs>
                <w:tab w:val="left" w:pos="505"/>
              </w:tabs>
              <w:kinsoku w:val="0"/>
              <w:overflowPunct w:val="0"/>
              <w:ind w:left="505"/>
            </w:pPr>
            <w:r>
              <w:rPr>
                <w:sz w:val="22"/>
                <w:szCs w:val="22"/>
              </w:rPr>
              <w:t>no</w:t>
            </w:r>
          </w:p>
        </w:tc>
      </w:tr>
      <w:tr w:rsidR="00FB1126" w14:paraId="43FE274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6"/>
        </w:trPr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1D86E" w14:textId="77777777" w:rsidR="00FB1126" w:rsidRDefault="00FB1126">
            <w:pPr>
              <w:pStyle w:val="TableParagraph"/>
              <w:kinsoku w:val="0"/>
              <w:overflowPunct w:val="0"/>
              <w:spacing w:before="91"/>
              <w:ind w:left="104"/>
            </w:pPr>
            <w:r>
              <w:rPr>
                <w:sz w:val="22"/>
                <w:szCs w:val="22"/>
              </w:rPr>
              <w:t>Pronun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ia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con 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re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te</w:t>
            </w:r>
            <w:r>
              <w:rPr>
                <w:spacing w:val="-2"/>
                <w:sz w:val="22"/>
                <w:szCs w:val="22"/>
              </w:rPr>
              <w:t>zz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 xml:space="preserve">uoni,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le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ra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i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9A8D344" w14:textId="77777777" w:rsidR="00FB1126" w:rsidRDefault="00FB1126">
            <w:pPr>
              <w:pStyle w:val="Paragrafoelenco"/>
              <w:numPr>
                <w:ilvl w:val="0"/>
                <w:numId w:val="245"/>
              </w:numPr>
              <w:tabs>
                <w:tab w:val="left" w:pos="407"/>
              </w:tabs>
              <w:kinsoku w:val="0"/>
              <w:overflowPunct w:val="0"/>
              <w:spacing w:before="91"/>
              <w:ind w:left="407"/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CBDD9B4" w14:textId="77777777" w:rsidR="00FB1126" w:rsidRDefault="00FB1126">
            <w:pPr>
              <w:pStyle w:val="Paragrafoelenco"/>
              <w:numPr>
                <w:ilvl w:val="0"/>
                <w:numId w:val="244"/>
              </w:numPr>
              <w:tabs>
                <w:tab w:val="left" w:pos="393"/>
              </w:tabs>
              <w:kinsoku w:val="0"/>
              <w:overflowPunct w:val="0"/>
              <w:spacing w:before="91"/>
              <w:ind w:left="393"/>
            </w:pP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1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55ADEC" w14:textId="77777777" w:rsidR="00FB1126" w:rsidRDefault="00FB1126">
            <w:pPr>
              <w:pStyle w:val="Paragrafoelenco"/>
              <w:numPr>
                <w:ilvl w:val="0"/>
                <w:numId w:val="243"/>
              </w:numPr>
              <w:tabs>
                <w:tab w:val="left" w:pos="505"/>
              </w:tabs>
              <w:kinsoku w:val="0"/>
              <w:overflowPunct w:val="0"/>
              <w:spacing w:before="91"/>
              <w:ind w:left="505"/>
            </w:pPr>
            <w:r>
              <w:rPr>
                <w:sz w:val="22"/>
                <w:szCs w:val="22"/>
              </w:rPr>
              <w:t>no</w:t>
            </w:r>
          </w:p>
        </w:tc>
      </w:tr>
      <w:tr w:rsidR="00FB1126" w14:paraId="38F2207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5A20B" w14:textId="77777777" w:rsidR="00FB1126" w:rsidRDefault="00FB1126">
            <w:pPr>
              <w:pStyle w:val="TableParagraph"/>
              <w:kinsoku w:val="0"/>
              <w:overflowPunct w:val="0"/>
              <w:spacing w:before="81"/>
              <w:ind w:left="104"/>
            </w:pPr>
            <w:r>
              <w:rPr>
                <w:sz w:val="22"/>
                <w:szCs w:val="22"/>
              </w:rPr>
              <w:t>Sa po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re do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 xml:space="preserve">ande 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de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ne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la c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sa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io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e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C962BE8" w14:textId="77777777" w:rsidR="00FB1126" w:rsidRDefault="00FB1126">
            <w:pPr>
              <w:pStyle w:val="Paragrafoelenco"/>
              <w:numPr>
                <w:ilvl w:val="0"/>
                <w:numId w:val="242"/>
              </w:numPr>
              <w:tabs>
                <w:tab w:val="left" w:pos="407"/>
              </w:tabs>
              <w:kinsoku w:val="0"/>
              <w:overflowPunct w:val="0"/>
              <w:spacing w:before="81"/>
              <w:ind w:left="407"/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81F27B0" w14:textId="77777777" w:rsidR="00FB1126" w:rsidRDefault="00FB1126">
            <w:pPr>
              <w:pStyle w:val="Paragrafoelenco"/>
              <w:numPr>
                <w:ilvl w:val="0"/>
                <w:numId w:val="241"/>
              </w:numPr>
              <w:tabs>
                <w:tab w:val="left" w:pos="393"/>
              </w:tabs>
              <w:kinsoku w:val="0"/>
              <w:overflowPunct w:val="0"/>
              <w:spacing w:before="81"/>
              <w:ind w:left="393"/>
            </w:pP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1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E4284EB" w14:textId="77777777" w:rsidR="00FB1126" w:rsidRDefault="00FB1126">
            <w:pPr>
              <w:pStyle w:val="Paragrafoelenco"/>
              <w:numPr>
                <w:ilvl w:val="0"/>
                <w:numId w:val="240"/>
              </w:numPr>
              <w:tabs>
                <w:tab w:val="left" w:pos="505"/>
              </w:tabs>
              <w:kinsoku w:val="0"/>
              <w:overflowPunct w:val="0"/>
              <w:spacing w:before="81"/>
              <w:ind w:left="505"/>
            </w:pPr>
            <w:r>
              <w:rPr>
                <w:sz w:val="22"/>
                <w:szCs w:val="22"/>
              </w:rPr>
              <w:t>no</w:t>
            </w:r>
          </w:p>
        </w:tc>
      </w:tr>
      <w:tr w:rsidR="00FB1126" w14:paraId="53BBAD1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1"/>
        </w:trPr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50B37" w14:textId="77777777" w:rsidR="00FB1126" w:rsidRDefault="00FB1126">
            <w:pPr>
              <w:pStyle w:val="TableParagraph"/>
              <w:kinsoku w:val="0"/>
              <w:overflowPunct w:val="0"/>
              <w:spacing w:before="9" w:line="160" w:lineRule="exact"/>
              <w:rPr>
                <w:sz w:val="16"/>
                <w:szCs w:val="16"/>
              </w:rPr>
            </w:pPr>
          </w:p>
          <w:p w14:paraId="771C1278" w14:textId="77777777" w:rsidR="00FB1126" w:rsidRDefault="00FB1126">
            <w:pPr>
              <w:pStyle w:val="TableParagraph"/>
              <w:kinsoku w:val="0"/>
              <w:overflowPunct w:val="0"/>
              <w:ind w:left="104"/>
            </w:pPr>
            <w:r>
              <w:rPr>
                <w:sz w:val="22"/>
                <w:szCs w:val="22"/>
              </w:rPr>
              <w:t>Sa r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cco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e, 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n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 xml:space="preserve"> c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prensi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ile,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una </w:t>
            </w:r>
            <w:r>
              <w:rPr>
                <w:spacing w:val="-2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re</w:t>
            </w:r>
            <w:r>
              <w:rPr>
                <w:spacing w:val="-2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 e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pe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a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AFD8F77" w14:textId="77777777" w:rsidR="00FB1126" w:rsidRDefault="00FB1126">
            <w:pPr>
              <w:pStyle w:val="TableParagraph"/>
              <w:kinsoku w:val="0"/>
              <w:overflowPunct w:val="0"/>
              <w:spacing w:before="9" w:line="160" w:lineRule="exact"/>
              <w:rPr>
                <w:sz w:val="16"/>
                <w:szCs w:val="16"/>
              </w:rPr>
            </w:pPr>
          </w:p>
          <w:p w14:paraId="3C758419" w14:textId="77777777" w:rsidR="00FB1126" w:rsidRDefault="00FB1126">
            <w:pPr>
              <w:pStyle w:val="Paragrafoelenco"/>
              <w:numPr>
                <w:ilvl w:val="0"/>
                <w:numId w:val="239"/>
              </w:numPr>
              <w:tabs>
                <w:tab w:val="left" w:pos="407"/>
              </w:tabs>
              <w:kinsoku w:val="0"/>
              <w:overflowPunct w:val="0"/>
              <w:ind w:left="407"/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35991F2" w14:textId="77777777" w:rsidR="00FB1126" w:rsidRDefault="00FB1126">
            <w:pPr>
              <w:pStyle w:val="TableParagraph"/>
              <w:kinsoku w:val="0"/>
              <w:overflowPunct w:val="0"/>
              <w:spacing w:before="9" w:line="160" w:lineRule="exact"/>
              <w:rPr>
                <w:sz w:val="16"/>
                <w:szCs w:val="16"/>
              </w:rPr>
            </w:pPr>
          </w:p>
          <w:p w14:paraId="1E40A2BE" w14:textId="77777777" w:rsidR="00FB1126" w:rsidRDefault="00FB1126">
            <w:pPr>
              <w:pStyle w:val="Paragrafoelenco"/>
              <w:numPr>
                <w:ilvl w:val="0"/>
                <w:numId w:val="238"/>
              </w:numPr>
              <w:tabs>
                <w:tab w:val="left" w:pos="393"/>
              </w:tabs>
              <w:kinsoku w:val="0"/>
              <w:overflowPunct w:val="0"/>
              <w:ind w:left="393"/>
            </w:pP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1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0B024D9" w14:textId="77777777" w:rsidR="00FB1126" w:rsidRDefault="00FB1126">
            <w:pPr>
              <w:pStyle w:val="TableParagraph"/>
              <w:kinsoku w:val="0"/>
              <w:overflowPunct w:val="0"/>
              <w:spacing w:before="9" w:line="160" w:lineRule="exact"/>
              <w:rPr>
                <w:sz w:val="16"/>
                <w:szCs w:val="16"/>
              </w:rPr>
            </w:pPr>
          </w:p>
          <w:p w14:paraId="708259CB" w14:textId="77777777" w:rsidR="00FB1126" w:rsidRDefault="00FB1126">
            <w:pPr>
              <w:pStyle w:val="Paragrafoelenco"/>
              <w:numPr>
                <w:ilvl w:val="0"/>
                <w:numId w:val="237"/>
              </w:numPr>
              <w:tabs>
                <w:tab w:val="left" w:pos="505"/>
              </w:tabs>
              <w:kinsoku w:val="0"/>
              <w:overflowPunct w:val="0"/>
              <w:ind w:left="505"/>
            </w:pPr>
            <w:r>
              <w:rPr>
                <w:sz w:val="22"/>
                <w:szCs w:val="22"/>
              </w:rPr>
              <w:t>no</w:t>
            </w:r>
          </w:p>
        </w:tc>
      </w:tr>
      <w:tr w:rsidR="00FB1126" w14:paraId="3942D4D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0"/>
        </w:trPr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C3E5E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3F219562" w14:textId="77777777" w:rsidR="00FB1126" w:rsidRDefault="00FB1126">
            <w:pPr>
              <w:pStyle w:val="TableParagraph"/>
              <w:kinsoku w:val="0"/>
              <w:overflowPunct w:val="0"/>
              <w:ind w:left="104"/>
            </w:pPr>
            <w:r>
              <w:rPr>
                <w:sz w:val="22"/>
                <w:szCs w:val="22"/>
              </w:rPr>
              <w:t>Sa r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ocare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una </w:t>
            </w:r>
            <w:r>
              <w:rPr>
                <w:spacing w:val="-2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ro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pe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or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ine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lo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ico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66CA666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113849B6" w14:textId="77777777" w:rsidR="00FB1126" w:rsidRDefault="00FB1126">
            <w:pPr>
              <w:pStyle w:val="Paragrafoelenco"/>
              <w:numPr>
                <w:ilvl w:val="0"/>
                <w:numId w:val="236"/>
              </w:numPr>
              <w:tabs>
                <w:tab w:val="left" w:pos="407"/>
              </w:tabs>
              <w:kinsoku w:val="0"/>
              <w:overflowPunct w:val="0"/>
              <w:ind w:left="407"/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7707680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707EECDB" w14:textId="77777777" w:rsidR="00FB1126" w:rsidRDefault="00FB1126">
            <w:pPr>
              <w:pStyle w:val="Paragrafoelenco"/>
              <w:numPr>
                <w:ilvl w:val="0"/>
                <w:numId w:val="235"/>
              </w:numPr>
              <w:tabs>
                <w:tab w:val="left" w:pos="393"/>
              </w:tabs>
              <w:kinsoku w:val="0"/>
              <w:overflowPunct w:val="0"/>
              <w:ind w:left="393"/>
            </w:pP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1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0517E06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615C9EBE" w14:textId="77777777" w:rsidR="00FB1126" w:rsidRDefault="00FB1126">
            <w:pPr>
              <w:pStyle w:val="Paragrafoelenco"/>
              <w:numPr>
                <w:ilvl w:val="0"/>
                <w:numId w:val="234"/>
              </w:numPr>
              <w:tabs>
                <w:tab w:val="left" w:pos="505"/>
              </w:tabs>
              <w:kinsoku w:val="0"/>
              <w:overflowPunct w:val="0"/>
              <w:ind w:left="505"/>
            </w:pPr>
            <w:r>
              <w:rPr>
                <w:sz w:val="22"/>
                <w:szCs w:val="22"/>
              </w:rPr>
              <w:t>no</w:t>
            </w:r>
          </w:p>
        </w:tc>
      </w:tr>
      <w:tr w:rsidR="00FB1126" w14:paraId="155C00D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5"/>
        </w:trPr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AF7B8" w14:textId="77777777" w:rsidR="00FB1126" w:rsidRDefault="00FB1126">
            <w:pPr>
              <w:pStyle w:val="TableParagraph"/>
              <w:kinsoku w:val="0"/>
              <w:overflowPunct w:val="0"/>
              <w:spacing w:before="6" w:line="100" w:lineRule="exact"/>
              <w:rPr>
                <w:sz w:val="10"/>
                <w:szCs w:val="10"/>
              </w:rPr>
            </w:pPr>
          </w:p>
          <w:p w14:paraId="782E249C" w14:textId="77777777" w:rsidR="00FB1126" w:rsidRDefault="00FB1126">
            <w:pPr>
              <w:pStyle w:val="TableParagraph"/>
              <w:kinsoku w:val="0"/>
              <w:overflowPunct w:val="0"/>
              <w:ind w:left="104"/>
            </w:pPr>
            <w:r>
              <w:rPr>
                <w:sz w:val="22"/>
                <w:szCs w:val="22"/>
              </w:rPr>
              <w:t>Sa co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unic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re 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 p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op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ie</w:t>
            </w:r>
            <w:r>
              <w:rPr>
                <w:spacing w:val="-2"/>
                <w:sz w:val="22"/>
                <w:szCs w:val="22"/>
              </w:rPr>
              <w:t xml:space="preserve"> 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2"/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ioni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so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il</w:t>
            </w:r>
            <w:r>
              <w:rPr>
                <w:spacing w:val="-2"/>
                <w:sz w:val="22"/>
                <w:szCs w:val="22"/>
              </w:rPr>
              <w:t xml:space="preserve"> l</w:t>
            </w:r>
            <w:r>
              <w:rPr>
                <w:sz w:val="22"/>
                <w:szCs w:val="22"/>
              </w:rPr>
              <w:t>in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uag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 xml:space="preserve">io 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ba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D3F5B8D" w14:textId="77777777" w:rsidR="00FB1126" w:rsidRDefault="00FB1126">
            <w:pPr>
              <w:pStyle w:val="TableParagraph"/>
              <w:kinsoku w:val="0"/>
              <w:overflowPunct w:val="0"/>
              <w:spacing w:before="6" w:line="100" w:lineRule="exact"/>
              <w:rPr>
                <w:sz w:val="10"/>
                <w:szCs w:val="10"/>
              </w:rPr>
            </w:pPr>
          </w:p>
          <w:p w14:paraId="22A7F2D6" w14:textId="77777777" w:rsidR="00FB1126" w:rsidRDefault="00FB1126">
            <w:pPr>
              <w:pStyle w:val="Paragrafoelenco"/>
              <w:numPr>
                <w:ilvl w:val="0"/>
                <w:numId w:val="233"/>
              </w:numPr>
              <w:tabs>
                <w:tab w:val="left" w:pos="407"/>
              </w:tabs>
              <w:kinsoku w:val="0"/>
              <w:overflowPunct w:val="0"/>
              <w:ind w:left="407"/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01BC194" w14:textId="77777777" w:rsidR="00FB1126" w:rsidRDefault="00FB1126">
            <w:pPr>
              <w:pStyle w:val="TableParagraph"/>
              <w:kinsoku w:val="0"/>
              <w:overflowPunct w:val="0"/>
              <w:spacing w:before="6" w:line="100" w:lineRule="exact"/>
              <w:rPr>
                <w:sz w:val="10"/>
                <w:szCs w:val="10"/>
              </w:rPr>
            </w:pPr>
          </w:p>
          <w:p w14:paraId="63DE0954" w14:textId="77777777" w:rsidR="00FB1126" w:rsidRDefault="00FB1126">
            <w:pPr>
              <w:pStyle w:val="Paragrafoelenco"/>
              <w:numPr>
                <w:ilvl w:val="0"/>
                <w:numId w:val="232"/>
              </w:numPr>
              <w:tabs>
                <w:tab w:val="left" w:pos="393"/>
              </w:tabs>
              <w:kinsoku w:val="0"/>
              <w:overflowPunct w:val="0"/>
              <w:ind w:left="393"/>
            </w:pP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1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818CF0E" w14:textId="77777777" w:rsidR="00FB1126" w:rsidRDefault="00FB1126">
            <w:pPr>
              <w:pStyle w:val="TableParagraph"/>
              <w:kinsoku w:val="0"/>
              <w:overflowPunct w:val="0"/>
              <w:spacing w:before="6" w:line="100" w:lineRule="exact"/>
              <w:rPr>
                <w:sz w:val="10"/>
                <w:szCs w:val="10"/>
              </w:rPr>
            </w:pPr>
          </w:p>
          <w:p w14:paraId="4ACC295F" w14:textId="77777777" w:rsidR="00FB1126" w:rsidRDefault="00FB1126">
            <w:pPr>
              <w:pStyle w:val="Paragrafoelenco"/>
              <w:numPr>
                <w:ilvl w:val="0"/>
                <w:numId w:val="231"/>
              </w:numPr>
              <w:tabs>
                <w:tab w:val="left" w:pos="505"/>
              </w:tabs>
              <w:kinsoku w:val="0"/>
              <w:overflowPunct w:val="0"/>
              <w:ind w:left="505"/>
            </w:pPr>
            <w:r>
              <w:rPr>
                <w:sz w:val="22"/>
                <w:szCs w:val="22"/>
              </w:rPr>
              <w:t>no</w:t>
            </w:r>
          </w:p>
        </w:tc>
      </w:tr>
      <w:tr w:rsidR="00FB1126" w14:paraId="066ED38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9"/>
        </w:trPr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853EE" w14:textId="77777777" w:rsidR="00FB1126" w:rsidRDefault="00FB1126">
            <w:pPr>
              <w:pStyle w:val="TableParagraph"/>
              <w:kinsoku w:val="0"/>
              <w:overflowPunct w:val="0"/>
              <w:spacing w:before="91"/>
              <w:ind w:left="104"/>
            </w:pP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 nuo</w:t>
            </w:r>
            <w:r>
              <w:rPr>
                <w:spacing w:val="-2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 par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le,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ce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ca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so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lian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 suo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ni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ic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ti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FD88A8E" w14:textId="77777777" w:rsidR="00FB1126" w:rsidRDefault="00FB1126">
            <w:pPr>
              <w:pStyle w:val="Paragrafoelenco"/>
              <w:numPr>
                <w:ilvl w:val="0"/>
                <w:numId w:val="230"/>
              </w:numPr>
              <w:tabs>
                <w:tab w:val="left" w:pos="407"/>
              </w:tabs>
              <w:kinsoku w:val="0"/>
              <w:overflowPunct w:val="0"/>
              <w:spacing w:before="91"/>
              <w:ind w:left="407"/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1485328" w14:textId="77777777" w:rsidR="00FB1126" w:rsidRDefault="00FB1126">
            <w:pPr>
              <w:pStyle w:val="Paragrafoelenco"/>
              <w:numPr>
                <w:ilvl w:val="0"/>
                <w:numId w:val="229"/>
              </w:numPr>
              <w:tabs>
                <w:tab w:val="left" w:pos="393"/>
              </w:tabs>
              <w:kinsoku w:val="0"/>
              <w:overflowPunct w:val="0"/>
              <w:spacing w:before="91"/>
              <w:ind w:left="393"/>
            </w:pP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1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EAB231C" w14:textId="77777777" w:rsidR="00FB1126" w:rsidRDefault="00FB1126">
            <w:pPr>
              <w:pStyle w:val="Paragrafoelenco"/>
              <w:numPr>
                <w:ilvl w:val="0"/>
                <w:numId w:val="228"/>
              </w:numPr>
              <w:tabs>
                <w:tab w:val="left" w:pos="505"/>
              </w:tabs>
              <w:kinsoku w:val="0"/>
              <w:overflowPunct w:val="0"/>
              <w:spacing w:before="91"/>
              <w:ind w:left="505"/>
            </w:pPr>
            <w:r>
              <w:rPr>
                <w:sz w:val="22"/>
                <w:szCs w:val="22"/>
              </w:rPr>
              <w:t>no</w:t>
            </w:r>
          </w:p>
        </w:tc>
      </w:tr>
      <w:tr w:rsidR="00FB1126" w14:paraId="160AF62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0"/>
        </w:trPr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47F62" w14:textId="77777777" w:rsidR="00FB1126" w:rsidRDefault="00FB1126">
            <w:pPr>
              <w:pStyle w:val="TableParagraph"/>
              <w:kinsoku w:val="0"/>
              <w:overflowPunct w:val="0"/>
              <w:spacing w:before="6" w:line="160" w:lineRule="exact"/>
              <w:rPr>
                <w:sz w:val="16"/>
                <w:szCs w:val="16"/>
              </w:rPr>
            </w:pPr>
          </w:p>
          <w:p w14:paraId="7B87C10B" w14:textId="77777777" w:rsidR="00FB1126" w:rsidRDefault="00FB1126">
            <w:pPr>
              <w:pStyle w:val="TableParagraph"/>
              <w:kinsoku w:val="0"/>
              <w:overflowPunct w:val="0"/>
              <w:ind w:left="104"/>
            </w:pPr>
            <w:r>
              <w:rPr>
                <w:sz w:val="22"/>
                <w:szCs w:val="22"/>
              </w:rPr>
              <w:t>Speri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la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pl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tà 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 xml:space="preserve">ei 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in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ua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(del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 xml:space="preserve">rpo, 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 xml:space="preserve">e,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us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ca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e…)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05B929" w14:textId="77777777" w:rsidR="00FB1126" w:rsidRDefault="00FB1126">
            <w:pPr>
              <w:pStyle w:val="TableParagraph"/>
              <w:kinsoku w:val="0"/>
              <w:overflowPunct w:val="0"/>
              <w:spacing w:before="6" w:line="160" w:lineRule="exact"/>
              <w:rPr>
                <w:sz w:val="16"/>
                <w:szCs w:val="16"/>
              </w:rPr>
            </w:pPr>
          </w:p>
          <w:p w14:paraId="509D1E9A" w14:textId="77777777" w:rsidR="00FB1126" w:rsidRDefault="00FB1126">
            <w:pPr>
              <w:pStyle w:val="Paragrafoelenco"/>
              <w:numPr>
                <w:ilvl w:val="0"/>
                <w:numId w:val="227"/>
              </w:numPr>
              <w:tabs>
                <w:tab w:val="left" w:pos="407"/>
              </w:tabs>
              <w:kinsoku w:val="0"/>
              <w:overflowPunct w:val="0"/>
              <w:ind w:left="407"/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6ABE971" w14:textId="77777777" w:rsidR="00FB1126" w:rsidRDefault="00FB1126">
            <w:pPr>
              <w:pStyle w:val="TableParagraph"/>
              <w:kinsoku w:val="0"/>
              <w:overflowPunct w:val="0"/>
              <w:spacing w:before="6" w:line="160" w:lineRule="exact"/>
              <w:rPr>
                <w:sz w:val="16"/>
                <w:szCs w:val="16"/>
              </w:rPr>
            </w:pPr>
          </w:p>
          <w:p w14:paraId="7C275250" w14:textId="77777777" w:rsidR="00FB1126" w:rsidRDefault="00FB1126">
            <w:pPr>
              <w:pStyle w:val="Paragrafoelenco"/>
              <w:numPr>
                <w:ilvl w:val="0"/>
                <w:numId w:val="226"/>
              </w:numPr>
              <w:tabs>
                <w:tab w:val="left" w:pos="393"/>
              </w:tabs>
              <w:kinsoku w:val="0"/>
              <w:overflowPunct w:val="0"/>
              <w:ind w:left="393"/>
            </w:pP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1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B8DC518" w14:textId="77777777" w:rsidR="00FB1126" w:rsidRDefault="00FB1126">
            <w:pPr>
              <w:pStyle w:val="TableParagraph"/>
              <w:kinsoku w:val="0"/>
              <w:overflowPunct w:val="0"/>
              <w:spacing w:before="6" w:line="160" w:lineRule="exact"/>
              <w:rPr>
                <w:sz w:val="16"/>
                <w:szCs w:val="16"/>
              </w:rPr>
            </w:pPr>
          </w:p>
          <w:p w14:paraId="58CEF146" w14:textId="77777777" w:rsidR="00FB1126" w:rsidRDefault="00FB1126">
            <w:pPr>
              <w:pStyle w:val="Paragrafoelenco"/>
              <w:numPr>
                <w:ilvl w:val="0"/>
                <w:numId w:val="225"/>
              </w:numPr>
              <w:tabs>
                <w:tab w:val="left" w:pos="505"/>
              </w:tabs>
              <w:kinsoku w:val="0"/>
              <w:overflowPunct w:val="0"/>
              <w:ind w:left="505"/>
            </w:pPr>
            <w:r>
              <w:rPr>
                <w:sz w:val="22"/>
                <w:szCs w:val="22"/>
              </w:rPr>
              <w:t>no</w:t>
            </w:r>
          </w:p>
        </w:tc>
      </w:tr>
      <w:tr w:rsidR="00FB1126" w14:paraId="3BD7796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96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14:paraId="3D92FDD4" w14:textId="77777777" w:rsidR="00FB1126" w:rsidRDefault="00FB1126">
            <w:pPr>
              <w:pStyle w:val="TableParagraph"/>
              <w:kinsoku w:val="0"/>
              <w:overflowPunct w:val="0"/>
              <w:spacing w:before="6" w:line="100" w:lineRule="exact"/>
              <w:rPr>
                <w:sz w:val="10"/>
                <w:szCs w:val="10"/>
              </w:rPr>
            </w:pPr>
          </w:p>
          <w:p w14:paraId="4B2093EB" w14:textId="77777777" w:rsidR="00FB1126" w:rsidRDefault="00FB1126">
            <w:pPr>
              <w:pStyle w:val="TableParagraph"/>
              <w:kinsoku w:val="0"/>
              <w:overflowPunct w:val="0"/>
              <w:ind w:left="104"/>
            </w:pPr>
            <w:r>
              <w:rPr>
                <w:b/>
                <w:bCs/>
                <w:spacing w:val="-2"/>
                <w:sz w:val="22"/>
                <w:szCs w:val="22"/>
              </w:rPr>
              <w:t>A</w:t>
            </w:r>
            <w:r>
              <w:rPr>
                <w:b/>
                <w:bCs/>
                <w:sz w:val="22"/>
                <w:szCs w:val="22"/>
              </w:rPr>
              <w:t>sco</w:t>
            </w:r>
            <w:r>
              <w:rPr>
                <w:b/>
                <w:bCs/>
                <w:spacing w:val="-2"/>
                <w:sz w:val="22"/>
                <w:szCs w:val="22"/>
              </w:rPr>
              <w:t>l</w:t>
            </w:r>
            <w:r>
              <w:rPr>
                <w:b/>
                <w:bCs/>
                <w:sz w:val="22"/>
                <w:szCs w:val="22"/>
              </w:rPr>
              <w:t>to e C</w:t>
            </w:r>
            <w:r>
              <w:rPr>
                <w:b/>
                <w:bCs/>
                <w:spacing w:val="-3"/>
                <w:sz w:val="22"/>
                <w:szCs w:val="22"/>
              </w:rPr>
              <w:t>o</w:t>
            </w:r>
            <w:r>
              <w:rPr>
                <w:b/>
                <w:bCs/>
                <w:sz w:val="22"/>
                <w:szCs w:val="22"/>
              </w:rPr>
              <w:t>mpre</w:t>
            </w:r>
            <w:r>
              <w:rPr>
                <w:b/>
                <w:bCs/>
                <w:spacing w:val="-3"/>
                <w:sz w:val="22"/>
                <w:szCs w:val="22"/>
              </w:rPr>
              <w:t>n</w:t>
            </w:r>
            <w:r>
              <w:rPr>
                <w:b/>
                <w:bCs/>
                <w:sz w:val="22"/>
                <w:szCs w:val="22"/>
              </w:rPr>
              <w:t>s</w:t>
            </w:r>
            <w:r>
              <w:rPr>
                <w:b/>
                <w:bCs/>
                <w:spacing w:val="1"/>
                <w:sz w:val="22"/>
                <w:szCs w:val="22"/>
              </w:rPr>
              <w:t>i</w:t>
            </w:r>
            <w:r>
              <w:rPr>
                <w:b/>
                <w:bCs/>
                <w:spacing w:val="-3"/>
                <w:sz w:val="22"/>
                <w:szCs w:val="22"/>
              </w:rPr>
              <w:t>o</w:t>
            </w:r>
            <w:r>
              <w:rPr>
                <w:b/>
                <w:bCs/>
                <w:sz w:val="22"/>
                <w:szCs w:val="22"/>
              </w:rPr>
              <w:t>ne:</w:t>
            </w:r>
          </w:p>
        </w:tc>
      </w:tr>
      <w:tr w:rsidR="00FB1126" w14:paraId="38922B0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0"/>
        </w:trPr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97F38" w14:textId="77777777" w:rsidR="00FB1126" w:rsidRDefault="00FB1126">
            <w:pPr>
              <w:pStyle w:val="TableParagraph"/>
              <w:kinsoku w:val="0"/>
              <w:overflowPunct w:val="0"/>
              <w:spacing w:before="45" w:line="252" w:lineRule="exact"/>
              <w:ind w:left="104" w:right="432"/>
            </w:pP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sco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ta 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spon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e con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co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por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li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ic</w:t>
            </w:r>
            <w:r>
              <w:rPr>
                <w:spacing w:val="-2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ba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i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8726B87" w14:textId="77777777" w:rsidR="00FB1126" w:rsidRDefault="00FB1126">
            <w:pPr>
              <w:pStyle w:val="TableParagraph"/>
              <w:kinsoku w:val="0"/>
              <w:overflowPunct w:val="0"/>
              <w:spacing w:before="6" w:line="160" w:lineRule="exact"/>
              <w:rPr>
                <w:sz w:val="16"/>
                <w:szCs w:val="16"/>
              </w:rPr>
            </w:pPr>
          </w:p>
          <w:p w14:paraId="2893C7E7" w14:textId="77777777" w:rsidR="00FB1126" w:rsidRDefault="00FB1126">
            <w:pPr>
              <w:pStyle w:val="Paragrafoelenco"/>
              <w:numPr>
                <w:ilvl w:val="0"/>
                <w:numId w:val="224"/>
              </w:numPr>
              <w:tabs>
                <w:tab w:val="left" w:pos="407"/>
              </w:tabs>
              <w:kinsoku w:val="0"/>
              <w:overflowPunct w:val="0"/>
              <w:ind w:left="407"/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868A2B0" w14:textId="77777777" w:rsidR="00FB1126" w:rsidRDefault="00FB1126">
            <w:pPr>
              <w:pStyle w:val="TableParagraph"/>
              <w:kinsoku w:val="0"/>
              <w:overflowPunct w:val="0"/>
              <w:spacing w:before="6" w:line="160" w:lineRule="exact"/>
              <w:rPr>
                <w:sz w:val="16"/>
                <w:szCs w:val="16"/>
              </w:rPr>
            </w:pPr>
          </w:p>
          <w:p w14:paraId="7136157F" w14:textId="77777777" w:rsidR="00FB1126" w:rsidRDefault="00FB1126">
            <w:pPr>
              <w:pStyle w:val="Paragrafoelenco"/>
              <w:numPr>
                <w:ilvl w:val="0"/>
                <w:numId w:val="223"/>
              </w:numPr>
              <w:tabs>
                <w:tab w:val="left" w:pos="393"/>
              </w:tabs>
              <w:kinsoku w:val="0"/>
              <w:overflowPunct w:val="0"/>
              <w:ind w:left="393"/>
            </w:pP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1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2E3A7FE" w14:textId="77777777" w:rsidR="00FB1126" w:rsidRDefault="00FB1126">
            <w:pPr>
              <w:pStyle w:val="TableParagraph"/>
              <w:kinsoku w:val="0"/>
              <w:overflowPunct w:val="0"/>
              <w:spacing w:before="6" w:line="160" w:lineRule="exact"/>
              <w:rPr>
                <w:sz w:val="16"/>
                <w:szCs w:val="16"/>
              </w:rPr>
            </w:pPr>
          </w:p>
          <w:p w14:paraId="32B082AE" w14:textId="77777777" w:rsidR="00FB1126" w:rsidRDefault="00FB1126">
            <w:pPr>
              <w:pStyle w:val="Paragrafoelenco"/>
              <w:numPr>
                <w:ilvl w:val="0"/>
                <w:numId w:val="222"/>
              </w:numPr>
              <w:tabs>
                <w:tab w:val="left" w:pos="505"/>
              </w:tabs>
              <w:kinsoku w:val="0"/>
              <w:overflowPunct w:val="0"/>
              <w:ind w:left="505"/>
            </w:pPr>
            <w:r>
              <w:rPr>
                <w:sz w:val="22"/>
                <w:szCs w:val="22"/>
              </w:rPr>
              <w:t>no</w:t>
            </w:r>
          </w:p>
        </w:tc>
      </w:tr>
      <w:tr w:rsidR="00FB1126" w14:paraId="5D7B733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0"/>
        </w:trPr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9488A" w14:textId="77777777" w:rsidR="00FB1126" w:rsidRDefault="00FB1126">
            <w:pPr>
              <w:pStyle w:val="TableParagraph"/>
              <w:kinsoku w:val="0"/>
              <w:overflowPunct w:val="0"/>
              <w:spacing w:before="6" w:line="160" w:lineRule="exact"/>
              <w:rPr>
                <w:sz w:val="16"/>
                <w:szCs w:val="16"/>
              </w:rPr>
            </w:pPr>
          </w:p>
          <w:p w14:paraId="5FB0BB49" w14:textId="77777777" w:rsidR="00FB1126" w:rsidRDefault="00FB1126">
            <w:pPr>
              <w:pStyle w:val="TableParagraph"/>
              <w:kinsoku w:val="0"/>
              <w:overflowPunct w:val="0"/>
              <w:ind w:left="104"/>
            </w:pP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sco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 xml:space="preserve">ta 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d e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ue due c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ne date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 xml:space="preserve">ine 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uc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es</w:t>
            </w:r>
            <w:r>
              <w:rPr>
                <w:spacing w:val="-2"/>
                <w:sz w:val="22"/>
                <w:szCs w:val="22"/>
              </w:rPr>
              <w:t>si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o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A0DC19A" w14:textId="77777777" w:rsidR="00FB1126" w:rsidRDefault="00FB1126">
            <w:pPr>
              <w:pStyle w:val="TableParagraph"/>
              <w:kinsoku w:val="0"/>
              <w:overflowPunct w:val="0"/>
              <w:spacing w:before="6" w:line="160" w:lineRule="exact"/>
              <w:rPr>
                <w:sz w:val="16"/>
                <w:szCs w:val="16"/>
              </w:rPr>
            </w:pPr>
          </w:p>
          <w:p w14:paraId="1CC901DF" w14:textId="77777777" w:rsidR="00FB1126" w:rsidRDefault="00FB1126">
            <w:pPr>
              <w:pStyle w:val="Paragrafoelenco"/>
              <w:numPr>
                <w:ilvl w:val="0"/>
                <w:numId w:val="221"/>
              </w:numPr>
              <w:tabs>
                <w:tab w:val="left" w:pos="407"/>
              </w:tabs>
              <w:kinsoku w:val="0"/>
              <w:overflowPunct w:val="0"/>
              <w:ind w:left="407"/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6598214" w14:textId="77777777" w:rsidR="00FB1126" w:rsidRDefault="00FB1126">
            <w:pPr>
              <w:pStyle w:val="TableParagraph"/>
              <w:kinsoku w:val="0"/>
              <w:overflowPunct w:val="0"/>
              <w:spacing w:before="6" w:line="160" w:lineRule="exact"/>
              <w:rPr>
                <w:sz w:val="16"/>
                <w:szCs w:val="16"/>
              </w:rPr>
            </w:pPr>
          </w:p>
          <w:p w14:paraId="12E030B4" w14:textId="77777777" w:rsidR="00FB1126" w:rsidRDefault="00FB1126">
            <w:pPr>
              <w:pStyle w:val="Paragrafoelenco"/>
              <w:numPr>
                <w:ilvl w:val="0"/>
                <w:numId w:val="220"/>
              </w:numPr>
              <w:tabs>
                <w:tab w:val="left" w:pos="393"/>
              </w:tabs>
              <w:kinsoku w:val="0"/>
              <w:overflowPunct w:val="0"/>
              <w:ind w:left="393"/>
            </w:pP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1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DB93166" w14:textId="77777777" w:rsidR="00FB1126" w:rsidRDefault="00FB1126">
            <w:pPr>
              <w:pStyle w:val="TableParagraph"/>
              <w:kinsoku w:val="0"/>
              <w:overflowPunct w:val="0"/>
              <w:spacing w:before="6" w:line="160" w:lineRule="exact"/>
              <w:rPr>
                <w:sz w:val="16"/>
                <w:szCs w:val="16"/>
              </w:rPr>
            </w:pPr>
          </w:p>
          <w:p w14:paraId="04A8DEE4" w14:textId="77777777" w:rsidR="00FB1126" w:rsidRDefault="00FB1126">
            <w:pPr>
              <w:pStyle w:val="Paragrafoelenco"/>
              <w:numPr>
                <w:ilvl w:val="0"/>
                <w:numId w:val="219"/>
              </w:numPr>
              <w:tabs>
                <w:tab w:val="left" w:pos="505"/>
              </w:tabs>
              <w:kinsoku w:val="0"/>
              <w:overflowPunct w:val="0"/>
              <w:ind w:left="505"/>
            </w:pPr>
            <w:r>
              <w:rPr>
                <w:sz w:val="22"/>
                <w:szCs w:val="22"/>
              </w:rPr>
              <w:t>no</w:t>
            </w:r>
          </w:p>
        </w:tc>
      </w:tr>
      <w:tr w:rsidR="00FB1126" w14:paraId="32086FD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0137E" w14:textId="77777777" w:rsidR="00FB1126" w:rsidRDefault="00FB1126">
            <w:pPr>
              <w:pStyle w:val="TableParagraph"/>
              <w:kinsoku w:val="0"/>
              <w:overflowPunct w:val="0"/>
              <w:spacing w:before="40" w:line="252" w:lineRule="exact"/>
              <w:ind w:left="104" w:right="863"/>
            </w:pP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sco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ta 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co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prende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essen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ia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rra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on</w:t>
            </w:r>
            <w:r>
              <w:rPr>
                <w:sz w:val="22"/>
                <w:szCs w:val="22"/>
              </w:rPr>
              <w:t xml:space="preserve">i, 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ie, rac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on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F8B50B" w14:textId="77777777" w:rsidR="00FB1126" w:rsidRDefault="00FB1126">
            <w:pPr>
              <w:pStyle w:val="TableParagraph"/>
              <w:kinsoku w:val="0"/>
              <w:overflowPunct w:val="0"/>
              <w:spacing w:before="3" w:line="160" w:lineRule="exact"/>
              <w:rPr>
                <w:sz w:val="16"/>
                <w:szCs w:val="16"/>
              </w:rPr>
            </w:pPr>
          </w:p>
          <w:p w14:paraId="6D4652E4" w14:textId="77777777" w:rsidR="00FB1126" w:rsidRDefault="00FB1126">
            <w:pPr>
              <w:pStyle w:val="Paragrafoelenco"/>
              <w:numPr>
                <w:ilvl w:val="0"/>
                <w:numId w:val="218"/>
              </w:numPr>
              <w:tabs>
                <w:tab w:val="left" w:pos="407"/>
              </w:tabs>
              <w:kinsoku w:val="0"/>
              <w:overflowPunct w:val="0"/>
              <w:ind w:left="407"/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DE6E43F" w14:textId="77777777" w:rsidR="00FB1126" w:rsidRDefault="00FB1126">
            <w:pPr>
              <w:pStyle w:val="TableParagraph"/>
              <w:kinsoku w:val="0"/>
              <w:overflowPunct w:val="0"/>
              <w:spacing w:before="3" w:line="160" w:lineRule="exact"/>
              <w:rPr>
                <w:sz w:val="16"/>
                <w:szCs w:val="16"/>
              </w:rPr>
            </w:pPr>
          </w:p>
          <w:p w14:paraId="5DCF229F" w14:textId="77777777" w:rsidR="00FB1126" w:rsidRDefault="00FB1126">
            <w:pPr>
              <w:pStyle w:val="Paragrafoelenco"/>
              <w:numPr>
                <w:ilvl w:val="0"/>
                <w:numId w:val="217"/>
              </w:numPr>
              <w:tabs>
                <w:tab w:val="left" w:pos="393"/>
              </w:tabs>
              <w:kinsoku w:val="0"/>
              <w:overflowPunct w:val="0"/>
              <w:ind w:left="393"/>
            </w:pP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1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E701084" w14:textId="77777777" w:rsidR="00FB1126" w:rsidRDefault="00FB1126">
            <w:pPr>
              <w:pStyle w:val="TableParagraph"/>
              <w:kinsoku w:val="0"/>
              <w:overflowPunct w:val="0"/>
              <w:spacing w:before="3" w:line="160" w:lineRule="exact"/>
              <w:rPr>
                <w:sz w:val="16"/>
                <w:szCs w:val="16"/>
              </w:rPr>
            </w:pPr>
          </w:p>
          <w:p w14:paraId="5C36813A" w14:textId="77777777" w:rsidR="00FB1126" w:rsidRDefault="00FB1126">
            <w:pPr>
              <w:pStyle w:val="Paragrafoelenco"/>
              <w:numPr>
                <w:ilvl w:val="0"/>
                <w:numId w:val="216"/>
              </w:numPr>
              <w:tabs>
                <w:tab w:val="left" w:pos="505"/>
              </w:tabs>
              <w:kinsoku w:val="0"/>
              <w:overflowPunct w:val="0"/>
              <w:ind w:left="505"/>
            </w:pPr>
            <w:r>
              <w:rPr>
                <w:sz w:val="22"/>
                <w:szCs w:val="22"/>
              </w:rPr>
              <w:t>no</w:t>
            </w:r>
          </w:p>
        </w:tc>
      </w:tr>
      <w:tr w:rsidR="00FB1126" w14:paraId="6A78DC8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0"/>
        </w:trPr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7D99D" w14:textId="77777777" w:rsidR="00FB1126" w:rsidRDefault="00FB1126">
            <w:pPr>
              <w:pStyle w:val="TableParagraph"/>
              <w:kinsoku w:val="0"/>
              <w:overflowPunct w:val="0"/>
              <w:spacing w:before="44" w:line="252" w:lineRule="exact"/>
              <w:ind w:left="104" w:right="161"/>
            </w:pP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sco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 xml:space="preserve">ta 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rie,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cco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ti,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2"/>
                <w:sz w:val="22"/>
                <w:szCs w:val="22"/>
              </w:rPr>
              <w:t>ia</w:t>
            </w:r>
            <w:r>
              <w:rPr>
                <w:sz w:val="22"/>
                <w:szCs w:val="22"/>
              </w:rPr>
              <w:t xml:space="preserve">be e 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is</w:t>
            </w:r>
            <w:r>
              <w:rPr>
                <w:spacing w:val="-2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onde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 do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ande s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lie</w:t>
            </w:r>
            <w:r>
              <w:rPr>
                <w:spacing w:val="4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do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 due o t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 s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oli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24003B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502980A5" w14:textId="77777777" w:rsidR="00FB1126" w:rsidRDefault="00FB1126">
            <w:pPr>
              <w:pStyle w:val="Paragrafoelenco"/>
              <w:numPr>
                <w:ilvl w:val="0"/>
                <w:numId w:val="215"/>
              </w:numPr>
              <w:tabs>
                <w:tab w:val="left" w:pos="407"/>
              </w:tabs>
              <w:kinsoku w:val="0"/>
              <w:overflowPunct w:val="0"/>
              <w:ind w:left="407"/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3391008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1F28F7CC" w14:textId="77777777" w:rsidR="00FB1126" w:rsidRDefault="00FB1126">
            <w:pPr>
              <w:pStyle w:val="Paragrafoelenco"/>
              <w:numPr>
                <w:ilvl w:val="0"/>
                <w:numId w:val="214"/>
              </w:numPr>
              <w:tabs>
                <w:tab w:val="left" w:pos="393"/>
              </w:tabs>
              <w:kinsoku w:val="0"/>
              <w:overflowPunct w:val="0"/>
              <w:ind w:left="393"/>
            </w:pP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1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B70E60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66AF345E" w14:textId="77777777" w:rsidR="00FB1126" w:rsidRDefault="00FB1126">
            <w:pPr>
              <w:pStyle w:val="Paragrafoelenco"/>
              <w:numPr>
                <w:ilvl w:val="0"/>
                <w:numId w:val="213"/>
              </w:numPr>
              <w:tabs>
                <w:tab w:val="left" w:pos="505"/>
              </w:tabs>
              <w:kinsoku w:val="0"/>
              <w:overflowPunct w:val="0"/>
              <w:ind w:left="505"/>
            </w:pPr>
            <w:r>
              <w:rPr>
                <w:sz w:val="22"/>
                <w:szCs w:val="22"/>
              </w:rPr>
              <w:t>no</w:t>
            </w:r>
          </w:p>
        </w:tc>
      </w:tr>
      <w:tr w:rsidR="00FB1126" w14:paraId="06E3B15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12AD8" w14:textId="77777777" w:rsidR="00FB1126" w:rsidRDefault="00FB1126">
            <w:pPr>
              <w:pStyle w:val="TableParagraph"/>
              <w:kinsoku w:val="0"/>
              <w:overflowPunct w:val="0"/>
              <w:spacing w:before="1" w:line="100" w:lineRule="exact"/>
              <w:rPr>
                <w:sz w:val="10"/>
                <w:szCs w:val="10"/>
              </w:rPr>
            </w:pPr>
          </w:p>
          <w:p w14:paraId="5CC56759" w14:textId="77777777" w:rsidR="00FB1126" w:rsidRDefault="00FB1126">
            <w:pPr>
              <w:pStyle w:val="TableParagraph"/>
              <w:kinsoku w:val="0"/>
              <w:overflowPunct w:val="0"/>
              <w:ind w:left="104"/>
            </w:pP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ies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 xml:space="preserve">e ad 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in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re u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a b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 st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se</w:t>
            </w:r>
            <w:r>
              <w:rPr>
                <w:spacing w:val="-3"/>
                <w:sz w:val="22"/>
                <w:szCs w:val="22"/>
              </w:rPr>
              <w:t>q</w:t>
            </w:r>
            <w:r>
              <w:rPr>
                <w:sz w:val="22"/>
                <w:szCs w:val="22"/>
              </w:rPr>
              <w:t>uen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e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1ABB18" w14:textId="77777777" w:rsidR="00FB1126" w:rsidRDefault="00FB1126">
            <w:pPr>
              <w:pStyle w:val="TableParagraph"/>
              <w:kinsoku w:val="0"/>
              <w:overflowPunct w:val="0"/>
              <w:spacing w:before="1" w:line="100" w:lineRule="exact"/>
              <w:rPr>
                <w:sz w:val="10"/>
                <w:szCs w:val="10"/>
              </w:rPr>
            </w:pPr>
          </w:p>
          <w:p w14:paraId="48884190" w14:textId="77777777" w:rsidR="00FB1126" w:rsidRDefault="00FB1126">
            <w:pPr>
              <w:pStyle w:val="Paragrafoelenco"/>
              <w:numPr>
                <w:ilvl w:val="0"/>
                <w:numId w:val="212"/>
              </w:numPr>
              <w:tabs>
                <w:tab w:val="left" w:pos="407"/>
              </w:tabs>
              <w:kinsoku w:val="0"/>
              <w:overflowPunct w:val="0"/>
              <w:ind w:left="407"/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E4813D8" w14:textId="77777777" w:rsidR="00FB1126" w:rsidRDefault="00FB1126">
            <w:pPr>
              <w:pStyle w:val="TableParagraph"/>
              <w:kinsoku w:val="0"/>
              <w:overflowPunct w:val="0"/>
              <w:spacing w:before="1" w:line="100" w:lineRule="exact"/>
              <w:rPr>
                <w:sz w:val="10"/>
                <w:szCs w:val="10"/>
              </w:rPr>
            </w:pPr>
          </w:p>
          <w:p w14:paraId="1E2E19D7" w14:textId="77777777" w:rsidR="00FB1126" w:rsidRDefault="00FB1126">
            <w:pPr>
              <w:pStyle w:val="Paragrafoelenco"/>
              <w:numPr>
                <w:ilvl w:val="0"/>
                <w:numId w:val="211"/>
              </w:numPr>
              <w:tabs>
                <w:tab w:val="left" w:pos="393"/>
              </w:tabs>
              <w:kinsoku w:val="0"/>
              <w:overflowPunct w:val="0"/>
              <w:ind w:left="393"/>
            </w:pP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1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A214CF" w14:textId="77777777" w:rsidR="00FB1126" w:rsidRDefault="00FB1126">
            <w:pPr>
              <w:pStyle w:val="TableParagraph"/>
              <w:kinsoku w:val="0"/>
              <w:overflowPunct w:val="0"/>
              <w:spacing w:before="1" w:line="100" w:lineRule="exact"/>
              <w:rPr>
                <w:sz w:val="10"/>
                <w:szCs w:val="10"/>
              </w:rPr>
            </w:pPr>
          </w:p>
          <w:p w14:paraId="0A0542E3" w14:textId="77777777" w:rsidR="00FB1126" w:rsidRDefault="00FB1126">
            <w:pPr>
              <w:pStyle w:val="Paragrafoelenco"/>
              <w:numPr>
                <w:ilvl w:val="0"/>
                <w:numId w:val="210"/>
              </w:numPr>
              <w:tabs>
                <w:tab w:val="left" w:pos="505"/>
              </w:tabs>
              <w:kinsoku w:val="0"/>
              <w:overflowPunct w:val="0"/>
              <w:ind w:left="505"/>
            </w:pPr>
            <w:r>
              <w:rPr>
                <w:sz w:val="22"/>
                <w:szCs w:val="22"/>
              </w:rPr>
              <w:t>no</w:t>
            </w:r>
          </w:p>
        </w:tc>
      </w:tr>
      <w:tr w:rsidR="00FB1126" w14:paraId="5E95E0F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7"/>
        </w:trPr>
        <w:tc>
          <w:tcPr>
            <w:tcW w:w="96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14:paraId="68173D41" w14:textId="77777777" w:rsidR="00FB1126" w:rsidRDefault="00FB1126">
            <w:pPr>
              <w:pStyle w:val="TableParagraph"/>
              <w:kinsoku w:val="0"/>
              <w:overflowPunct w:val="0"/>
              <w:spacing w:before="89"/>
              <w:ind w:left="104"/>
            </w:pPr>
            <w:r>
              <w:rPr>
                <w:b/>
                <w:bCs/>
                <w:spacing w:val="1"/>
                <w:sz w:val="22"/>
                <w:szCs w:val="22"/>
              </w:rPr>
              <w:t>P</w:t>
            </w:r>
            <w:r>
              <w:rPr>
                <w:b/>
                <w:bCs/>
                <w:spacing w:val="-2"/>
                <w:sz w:val="22"/>
                <w:szCs w:val="22"/>
              </w:rPr>
              <w:t>r</w:t>
            </w:r>
            <w:r>
              <w:rPr>
                <w:b/>
                <w:bCs/>
                <w:sz w:val="22"/>
                <w:szCs w:val="22"/>
              </w:rPr>
              <w:t>egr</w:t>
            </w:r>
            <w:r>
              <w:rPr>
                <w:b/>
                <w:bCs/>
                <w:spacing w:val="-3"/>
                <w:sz w:val="22"/>
                <w:szCs w:val="22"/>
              </w:rPr>
              <w:t>a</w:t>
            </w:r>
            <w:r>
              <w:rPr>
                <w:b/>
                <w:bCs/>
                <w:sz w:val="22"/>
                <w:szCs w:val="22"/>
              </w:rPr>
              <w:t>f</w:t>
            </w:r>
            <w:r>
              <w:rPr>
                <w:b/>
                <w:bCs/>
                <w:spacing w:val="-2"/>
                <w:sz w:val="22"/>
                <w:szCs w:val="22"/>
              </w:rPr>
              <w:t>i</w:t>
            </w:r>
            <w:r>
              <w:rPr>
                <w:b/>
                <w:bCs/>
                <w:sz w:val="22"/>
                <w:szCs w:val="22"/>
              </w:rPr>
              <w:t>s</w:t>
            </w:r>
            <w:r>
              <w:rPr>
                <w:b/>
                <w:bCs/>
                <w:spacing w:val="1"/>
                <w:sz w:val="22"/>
                <w:szCs w:val="22"/>
              </w:rPr>
              <w:t>m</w:t>
            </w:r>
            <w:r>
              <w:rPr>
                <w:b/>
                <w:bCs/>
                <w:spacing w:val="-2"/>
                <w:sz w:val="22"/>
                <w:szCs w:val="22"/>
              </w:rPr>
              <w:t>o</w:t>
            </w:r>
            <w:r>
              <w:rPr>
                <w:b/>
                <w:bCs/>
                <w:sz w:val="22"/>
                <w:szCs w:val="22"/>
              </w:rPr>
              <w:t>:</w:t>
            </w:r>
          </w:p>
        </w:tc>
      </w:tr>
      <w:tr w:rsidR="00FB1126" w14:paraId="1983F9D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</w:trPr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47BB0" w14:textId="77777777" w:rsidR="00FB1126" w:rsidRDefault="00FB1126">
            <w:pPr>
              <w:pStyle w:val="TableParagraph"/>
              <w:kinsoku w:val="0"/>
              <w:overflowPunct w:val="0"/>
              <w:spacing w:before="7" w:line="120" w:lineRule="exact"/>
              <w:rPr>
                <w:sz w:val="12"/>
                <w:szCs w:val="12"/>
              </w:rPr>
            </w:pPr>
          </w:p>
          <w:p w14:paraId="7669D07F" w14:textId="77777777" w:rsidR="00FB1126" w:rsidRDefault="00FB1126">
            <w:pPr>
              <w:pStyle w:val="TableParagraph"/>
              <w:kinsoku w:val="0"/>
              <w:overflowPunct w:val="0"/>
              <w:ind w:left="104"/>
            </w:pPr>
            <w:r>
              <w:rPr>
                <w:sz w:val="22"/>
                <w:szCs w:val="22"/>
              </w:rPr>
              <w:t>Sa co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tr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la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re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ione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7095DE" w14:textId="77777777" w:rsidR="00FB1126" w:rsidRDefault="00FB1126">
            <w:pPr>
              <w:pStyle w:val="TableParagraph"/>
              <w:kinsoku w:val="0"/>
              <w:overflowPunct w:val="0"/>
              <w:spacing w:before="7" w:line="120" w:lineRule="exact"/>
              <w:rPr>
                <w:sz w:val="12"/>
                <w:szCs w:val="12"/>
              </w:rPr>
            </w:pPr>
          </w:p>
          <w:p w14:paraId="7E3237B1" w14:textId="77777777" w:rsidR="00FB1126" w:rsidRDefault="00FB1126">
            <w:pPr>
              <w:pStyle w:val="Paragrafoelenco"/>
              <w:numPr>
                <w:ilvl w:val="0"/>
                <w:numId w:val="209"/>
              </w:numPr>
              <w:tabs>
                <w:tab w:val="left" w:pos="407"/>
              </w:tabs>
              <w:kinsoku w:val="0"/>
              <w:overflowPunct w:val="0"/>
              <w:ind w:left="407"/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78F7D88" w14:textId="77777777" w:rsidR="00FB1126" w:rsidRDefault="00FB1126">
            <w:pPr>
              <w:pStyle w:val="TableParagraph"/>
              <w:kinsoku w:val="0"/>
              <w:overflowPunct w:val="0"/>
              <w:spacing w:before="7" w:line="120" w:lineRule="exact"/>
              <w:rPr>
                <w:sz w:val="12"/>
                <w:szCs w:val="12"/>
              </w:rPr>
            </w:pPr>
          </w:p>
          <w:p w14:paraId="06CFAA8B" w14:textId="77777777" w:rsidR="00FB1126" w:rsidRDefault="00FB1126">
            <w:pPr>
              <w:pStyle w:val="Paragrafoelenco"/>
              <w:numPr>
                <w:ilvl w:val="0"/>
                <w:numId w:val="208"/>
              </w:numPr>
              <w:tabs>
                <w:tab w:val="left" w:pos="393"/>
              </w:tabs>
              <w:kinsoku w:val="0"/>
              <w:overflowPunct w:val="0"/>
              <w:ind w:left="393"/>
            </w:pP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1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7CE4BB1" w14:textId="77777777" w:rsidR="00FB1126" w:rsidRDefault="00FB1126">
            <w:pPr>
              <w:pStyle w:val="TableParagraph"/>
              <w:kinsoku w:val="0"/>
              <w:overflowPunct w:val="0"/>
              <w:spacing w:before="7" w:line="120" w:lineRule="exact"/>
              <w:rPr>
                <w:sz w:val="12"/>
                <w:szCs w:val="12"/>
              </w:rPr>
            </w:pPr>
          </w:p>
          <w:p w14:paraId="703AC427" w14:textId="77777777" w:rsidR="00FB1126" w:rsidRDefault="00FB1126">
            <w:pPr>
              <w:pStyle w:val="Paragrafoelenco"/>
              <w:numPr>
                <w:ilvl w:val="0"/>
                <w:numId w:val="207"/>
              </w:numPr>
              <w:tabs>
                <w:tab w:val="left" w:pos="505"/>
              </w:tabs>
              <w:kinsoku w:val="0"/>
              <w:overflowPunct w:val="0"/>
              <w:ind w:left="505"/>
            </w:pPr>
            <w:r>
              <w:rPr>
                <w:sz w:val="22"/>
                <w:szCs w:val="22"/>
              </w:rPr>
              <w:t>no</w:t>
            </w:r>
          </w:p>
        </w:tc>
      </w:tr>
      <w:tr w:rsidR="00FB1126" w14:paraId="482B807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4"/>
        </w:trPr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56A20" w14:textId="77777777" w:rsidR="00FB1126" w:rsidRDefault="00FB1126">
            <w:pPr>
              <w:pStyle w:val="TableParagraph"/>
              <w:kinsoku w:val="0"/>
              <w:overflowPunct w:val="0"/>
              <w:spacing w:before="4" w:line="150" w:lineRule="exact"/>
              <w:rPr>
                <w:sz w:val="15"/>
                <w:szCs w:val="15"/>
              </w:rPr>
            </w:pPr>
          </w:p>
          <w:p w14:paraId="0B953B79" w14:textId="77777777" w:rsidR="00FB1126" w:rsidRDefault="00FB1126">
            <w:pPr>
              <w:pStyle w:val="TableParagraph"/>
              <w:kinsoku w:val="0"/>
              <w:overflowPunct w:val="0"/>
              <w:ind w:left="104"/>
            </w:pPr>
            <w:r>
              <w:rPr>
                <w:sz w:val="22"/>
                <w:szCs w:val="22"/>
              </w:rPr>
              <w:t>Se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 xml:space="preserve">ue una 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in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tte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ia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174F85" w14:textId="77777777" w:rsidR="00FB1126" w:rsidRDefault="00FB1126">
            <w:pPr>
              <w:pStyle w:val="TableParagraph"/>
              <w:kinsoku w:val="0"/>
              <w:overflowPunct w:val="0"/>
              <w:spacing w:before="4" w:line="150" w:lineRule="exact"/>
              <w:rPr>
                <w:sz w:val="15"/>
                <w:szCs w:val="15"/>
              </w:rPr>
            </w:pPr>
          </w:p>
          <w:p w14:paraId="545294DB" w14:textId="77777777" w:rsidR="00FB1126" w:rsidRDefault="00FB1126">
            <w:pPr>
              <w:pStyle w:val="Paragrafoelenco"/>
              <w:numPr>
                <w:ilvl w:val="0"/>
                <w:numId w:val="206"/>
              </w:numPr>
              <w:tabs>
                <w:tab w:val="left" w:pos="407"/>
              </w:tabs>
              <w:kinsoku w:val="0"/>
              <w:overflowPunct w:val="0"/>
              <w:ind w:left="407"/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F2572FE" w14:textId="77777777" w:rsidR="00FB1126" w:rsidRDefault="00FB1126">
            <w:pPr>
              <w:pStyle w:val="TableParagraph"/>
              <w:kinsoku w:val="0"/>
              <w:overflowPunct w:val="0"/>
              <w:spacing w:before="4" w:line="150" w:lineRule="exact"/>
              <w:rPr>
                <w:sz w:val="15"/>
                <w:szCs w:val="15"/>
              </w:rPr>
            </w:pPr>
          </w:p>
          <w:p w14:paraId="5AB96785" w14:textId="77777777" w:rsidR="00FB1126" w:rsidRDefault="00FB1126">
            <w:pPr>
              <w:pStyle w:val="Paragrafoelenco"/>
              <w:numPr>
                <w:ilvl w:val="0"/>
                <w:numId w:val="205"/>
              </w:numPr>
              <w:tabs>
                <w:tab w:val="left" w:pos="393"/>
              </w:tabs>
              <w:kinsoku w:val="0"/>
              <w:overflowPunct w:val="0"/>
              <w:ind w:left="393"/>
            </w:pP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1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5C52CDD" w14:textId="77777777" w:rsidR="00FB1126" w:rsidRDefault="00FB1126">
            <w:pPr>
              <w:pStyle w:val="TableParagraph"/>
              <w:kinsoku w:val="0"/>
              <w:overflowPunct w:val="0"/>
              <w:spacing w:before="4" w:line="150" w:lineRule="exact"/>
              <w:rPr>
                <w:sz w:val="15"/>
                <w:szCs w:val="15"/>
              </w:rPr>
            </w:pPr>
          </w:p>
          <w:p w14:paraId="4856E211" w14:textId="77777777" w:rsidR="00FB1126" w:rsidRDefault="00FB1126">
            <w:pPr>
              <w:pStyle w:val="Paragrafoelenco"/>
              <w:numPr>
                <w:ilvl w:val="0"/>
                <w:numId w:val="204"/>
              </w:numPr>
              <w:tabs>
                <w:tab w:val="left" w:pos="505"/>
              </w:tabs>
              <w:kinsoku w:val="0"/>
              <w:overflowPunct w:val="0"/>
              <w:ind w:left="505"/>
            </w:pPr>
            <w:r>
              <w:rPr>
                <w:sz w:val="22"/>
                <w:szCs w:val="22"/>
              </w:rPr>
              <w:t>no</w:t>
            </w:r>
          </w:p>
        </w:tc>
      </w:tr>
      <w:tr w:rsidR="00FB1126" w14:paraId="72352FB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6"/>
        </w:trPr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C2A59" w14:textId="77777777" w:rsidR="00FB1126" w:rsidRDefault="00FB1126">
            <w:pPr>
              <w:pStyle w:val="TableParagraph"/>
              <w:kinsoku w:val="0"/>
              <w:overflowPunct w:val="0"/>
              <w:spacing w:before="9" w:line="140" w:lineRule="exact"/>
              <w:rPr>
                <w:sz w:val="14"/>
                <w:szCs w:val="14"/>
              </w:rPr>
            </w:pPr>
          </w:p>
          <w:p w14:paraId="4A217F5C" w14:textId="77777777" w:rsidR="00FB1126" w:rsidRDefault="00FB1126">
            <w:pPr>
              <w:pStyle w:val="TableParagraph"/>
              <w:kinsoku w:val="0"/>
              <w:overflowPunct w:val="0"/>
              <w:ind w:left="104"/>
            </w:pP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ic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lca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pli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 xml:space="preserve">ure o </w:t>
            </w:r>
            <w:r>
              <w:rPr>
                <w:spacing w:val="-2"/>
                <w:sz w:val="22"/>
                <w:szCs w:val="22"/>
              </w:rPr>
              <w:t>se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ni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21FBCE6" w14:textId="77777777" w:rsidR="00FB1126" w:rsidRDefault="00FB1126">
            <w:pPr>
              <w:pStyle w:val="TableParagraph"/>
              <w:kinsoku w:val="0"/>
              <w:overflowPunct w:val="0"/>
              <w:spacing w:before="9" w:line="140" w:lineRule="exact"/>
              <w:rPr>
                <w:sz w:val="14"/>
                <w:szCs w:val="14"/>
              </w:rPr>
            </w:pPr>
          </w:p>
          <w:p w14:paraId="169E7A2E" w14:textId="77777777" w:rsidR="00FB1126" w:rsidRDefault="00FB1126">
            <w:pPr>
              <w:pStyle w:val="Paragrafoelenco"/>
              <w:numPr>
                <w:ilvl w:val="0"/>
                <w:numId w:val="203"/>
              </w:numPr>
              <w:tabs>
                <w:tab w:val="left" w:pos="407"/>
              </w:tabs>
              <w:kinsoku w:val="0"/>
              <w:overflowPunct w:val="0"/>
              <w:ind w:left="407"/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8C1FA26" w14:textId="77777777" w:rsidR="00FB1126" w:rsidRDefault="00FB1126">
            <w:pPr>
              <w:pStyle w:val="TableParagraph"/>
              <w:kinsoku w:val="0"/>
              <w:overflowPunct w:val="0"/>
              <w:spacing w:before="9" w:line="140" w:lineRule="exact"/>
              <w:rPr>
                <w:sz w:val="14"/>
                <w:szCs w:val="14"/>
              </w:rPr>
            </w:pPr>
          </w:p>
          <w:p w14:paraId="24A66091" w14:textId="77777777" w:rsidR="00FB1126" w:rsidRDefault="00FB1126">
            <w:pPr>
              <w:pStyle w:val="Paragrafoelenco"/>
              <w:numPr>
                <w:ilvl w:val="0"/>
                <w:numId w:val="202"/>
              </w:numPr>
              <w:tabs>
                <w:tab w:val="left" w:pos="393"/>
              </w:tabs>
              <w:kinsoku w:val="0"/>
              <w:overflowPunct w:val="0"/>
              <w:ind w:left="393"/>
            </w:pP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1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DD36F92" w14:textId="77777777" w:rsidR="00FB1126" w:rsidRDefault="00FB1126">
            <w:pPr>
              <w:pStyle w:val="TableParagraph"/>
              <w:kinsoku w:val="0"/>
              <w:overflowPunct w:val="0"/>
              <w:spacing w:before="9" w:line="140" w:lineRule="exact"/>
              <w:rPr>
                <w:sz w:val="14"/>
                <w:szCs w:val="14"/>
              </w:rPr>
            </w:pPr>
          </w:p>
          <w:p w14:paraId="536C0629" w14:textId="77777777" w:rsidR="00FB1126" w:rsidRDefault="00FB1126">
            <w:pPr>
              <w:pStyle w:val="Paragrafoelenco"/>
              <w:numPr>
                <w:ilvl w:val="0"/>
                <w:numId w:val="201"/>
              </w:numPr>
              <w:tabs>
                <w:tab w:val="left" w:pos="505"/>
              </w:tabs>
              <w:kinsoku w:val="0"/>
              <w:overflowPunct w:val="0"/>
              <w:ind w:left="505"/>
            </w:pPr>
            <w:r>
              <w:rPr>
                <w:sz w:val="22"/>
                <w:szCs w:val="22"/>
              </w:rPr>
              <w:t>no</w:t>
            </w:r>
          </w:p>
        </w:tc>
      </w:tr>
      <w:tr w:rsidR="00FB1126" w14:paraId="0544D9A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0"/>
        </w:trPr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4F4CB" w14:textId="77777777" w:rsidR="00FB1126" w:rsidRDefault="00FB1126">
            <w:pPr>
              <w:pStyle w:val="TableParagraph"/>
              <w:kinsoku w:val="0"/>
              <w:overflowPunct w:val="0"/>
              <w:spacing w:before="6" w:line="160" w:lineRule="exact"/>
              <w:rPr>
                <w:sz w:val="16"/>
                <w:szCs w:val="16"/>
              </w:rPr>
            </w:pPr>
          </w:p>
          <w:p w14:paraId="0AE00443" w14:textId="77777777" w:rsidR="00FB1126" w:rsidRDefault="00FB1126">
            <w:pPr>
              <w:pStyle w:val="TableParagraph"/>
              <w:kinsoku w:val="0"/>
              <w:overflowPunct w:val="0"/>
              <w:ind w:left="104"/>
            </w:pPr>
            <w:r>
              <w:rPr>
                <w:sz w:val="22"/>
                <w:szCs w:val="22"/>
              </w:rPr>
              <w:t>Sa r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pro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ur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 un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co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 xml:space="preserve">o 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ra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ico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o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F104333" w14:textId="77777777" w:rsidR="00FB1126" w:rsidRDefault="00FB1126">
            <w:pPr>
              <w:pStyle w:val="TableParagraph"/>
              <w:kinsoku w:val="0"/>
              <w:overflowPunct w:val="0"/>
              <w:spacing w:before="6" w:line="160" w:lineRule="exact"/>
              <w:rPr>
                <w:sz w:val="16"/>
                <w:szCs w:val="16"/>
              </w:rPr>
            </w:pPr>
          </w:p>
          <w:p w14:paraId="3DEED298" w14:textId="77777777" w:rsidR="00FB1126" w:rsidRDefault="00FB1126">
            <w:pPr>
              <w:pStyle w:val="Paragrafoelenco"/>
              <w:numPr>
                <w:ilvl w:val="0"/>
                <w:numId w:val="200"/>
              </w:numPr>
              <w:tabs>
                <w:tab w:val="left" w:pos="407"/>
              </w:tabs>
              <w:kinsoku w:val="0"/>
              <w:overflowPunct w:val="0"/>
              <w:ind w:left="407"/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E11ED9C" w14:textId="77777777" w:rsidR="00FB1126" w:rsidRDefault="00FB1126">
            <w:pPr>
              <w:pStyle w:val="TableParagraph"/>
              <w:kinsoku w:val="0"/>
              <w:overflowPunct w:val="0"/>
              <w:spacing w:before="6" w:line="160" w:lineRule="exact"/>
              <w:rPr>
                <w:sz w:val="16"/>
                <w:szCs w:val="16"/>
              </w:rPr>
            </w:pPr>
          </w:p>
          <w:p w14:paraId="60D52BB9" w14:textId="77777777" w:rsidR="00FB1126" w:rsidRDefault="00FB1126">
            <w:pPr>
              <w:pStyle w:val="Paragrafoelenco"/>
              <w:numPr>
                <w:ilvl w:val="0"/>
                <w:numId w:val="199"/>
              </w:numPr>
              <w:tabs>
                <w:tab w:val="left" w:pos="393"/>
              </w:tabs>
              <w:kinsoku w:val="0"/>
              <w:overflowPunct w:val="0"/>
              <w:ind w:left="393"/>
            </w:pP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1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CFB3EEE" w14:textId="77777777" w:rsidR="00FB1126" w:rsidRDefault="00FB1126">
            <w:pPr>
              <w:pStyle w:val="TableParagraph"/>
              <w:kinsoku w:val="0"/>
              <w:overflowPunct w:val="0"/>
              <w:spacing w:before="6" w:line="160" w:lineRule="exact"/>
              <w:rPr>
                <w:sz w:val="16"/>
                <w:szCs w:val="16"/>
              </w:rPr>
            </w:pPr>
          </w:p>
          <w:p w14:paraId="7DAA31C9" w14:textId="77777777" w:rsidR="00FB1126" w:rsidRDefault="00FB1126">
            <w:pPr>
              <w:pStyle w:val="Paragrafoelenco"/>
              <w:numPr>
                <w:ilvl w:val="0"/>
                <w:numId w:val="198"/>
              </w:numPr>
              <w:tabs>
                <w:tab w:val="left" w:pos="505"/>
              </w:tabs>
              <w:kinsoku w:val="0"/>
              <w:overflowPunct w:val="0"/>
              <w:ind w:left="505"/>
            </w:pPr>
            <w:r>
              <w:rPr>
                <w:sz w:val="22"/>
                <w:szCs w:val="22"/>
              </w:rPr>
              <w:t>no</w:t>
            </w:r>
          </w:p>
        </w:tc>
      </w:tr>
      <w:tr w:rsidR="00FB1126" w14:paraId="0AA9546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0"/>
        </w:trPr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E3887" w14:textId="77777777" w:rsidR="00FB1126" w:rsidRDefault="00FB1126">
            <w:pPr>
              <w:pStyle w:val="TableParagraph"/>
              <w:kinsoku w:val="0"/>
              <w:overflowPunct w:val="0"/>
              <w:spacing w:before="6" w:line="160" w:lineRule="exact"/>
              <w:rPr>
                <w:sz w:val="16"/>
                <w:szCs w:val="16"/>
              </w:rPr>
            </w:pPr>
          </w:p>
          <w:p w14:paraId="62AB659D" w14:textId="77777777" w:rsidR="00FB1126" w:rsidRDefault="00FB1126">
            <w:pPr>
              <w:pStyle w:val="TableParagraph"/>
              <w:kinsoku w:val="0"/>
              <w:overflowPunct w:val="0"/>
              <w:ind w:left="104"/>
            </w:pP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ies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 xml:space="preserve">e a 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c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il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suo n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4661851" w14:textId="77777777" w:rsidR="00FB1126" w:rsidRDefault="00FB1126">
            <w:pPr>
              <w:pStyle w:val="TableParagraph"/>
              <w:kinsoku w:val="0"/>
              <w:overflowPunct w:val="0"/>
              <w:spacing w:before="6" w:line="160" w:lineRule="exact"/>
              <w:rPr>
                <w:sz w:val="16"/>
                <w:szCs w:val="16"/>
              </w:rPr>
            </w:pPr>
          </w:p>
          <w:p w14:paraId="3BBFC4ED" w14:textId="77777777" w:rsidR="00FB1126" w:rsidRDefault="00FB1126">
            <w:pPr>
              <w:pStyle w:val="Paragrafoelenco"/>
              <w:numPr>
                <w:ilvl w:val="0"/>
                <w:numId w:val="197"/>
              </w:numPr>
              <w:tabs>
                <w:tab w:val="left" w:pos="407"/>
              </w:tabs>
              <w:kinsoku w:val="0"/>
              <w:overflowPunct w:val="0"/>
              <w:ind w:left="407"/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6F28859" w14:textId="77777777" w:rsidR="00FB1126" w:rsidRDefault="00FB1126">
            <w:pPr>
              <w:pStyle w:val="TableParagraph"/>
              <w:kinsoku w:val="0"/>
              <w:overflowPunct w:val="0"/>
              <w:spacing w:before="6" w:line="160" w:lineRule="exact"/>
              <w:rPr>
                <w:sz w:val="16"/>
                <w:szCs w:val="16"/>
              </w:rPr>
            </w:pPr>
          </w:p>
          <w:p w14:paraId="61658669" w14:textId="77777777" w:rsidR="00FB1126" w:rsidRDefault="00FB1126">
            <w:pPr>
              <w:pStyle w:val="Paragrafoelenco"/>
              <w:numPr>
                <w:ilvl w:val="0"/>
                <w:numId w:val="196"/>
              </w:numPr>
              <w:tabs>
                <w:tab w:val="left" w:pos="393"/>
              </w:tabs>
              <w:kinsoku w:val="0"/>
              <w:overflowPunct w:val="0"/>
              <w:ind w:left="393"/>
            </w:pP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1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E2604F" w14:textId="77777777" w:rsidR="00FB1126" w:rsidRDefault="00FB1126">
            <w:pPr>
              <w:pStyle w:val="TableParagraph"/>
              <w:kinsoku w:val="0"/>
              <w:overflowPunct w:val="0"/>
              <w:spacing w:before="6" w:line="160" w:lineRule="exact"/>
              <w:rPr>
                <w:sz w:val="16"/>
                <w:szCs w:val="16"/>
              </w:rPr>
            </w:pPr>
          </w:p>
          <w:p w14:paraId="1D957B56" w14:textId="77777777" w:rsidR="00FB1126" w:rsidRDefault="00FB1126">
            <w:pPr>
              <w:pStyle w:val="Paragrafoelenco"/>
              <w:numPr>
                <w:ilvl w:val="0"/>
                <w:numId w:val="195"/>
              </w:numPr>
              <w:tabs>
                <w:tab w:val="left" w:pos="505"/>
              </w:tabs>
              <w:kinsoku w:val="0"/>
              <w:overflowPunct w:val="0"/>
              <w:ind w:left="505"/>
            </w:pPr>
            <w:r>
              <w:rPr>
                <w:sz w:val="22"/>
                <w:szCs w:val="22"/>
              </w:rPr>
              <w:t>no</w:t>
            </w:r>
          </w:p>
        </w:tc>
      </w:tr>
      <w:tr w:rsidR="00FB1126" w14:paraId="195B2CB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0"/>
        </w:trPr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7DC2C" w14:textId="77777777" w:rsidR="00FB1126" w:rsidRDefault="00FB1126">
            <w:pPr>
              <w:pStyle w:val="TableParagraph"/>
              <w:kinsoku w:val="0"/>
              <w:overflowPunct w:val="0"/>
              <w:spacing w:before="6" w:line="110" w:lineRule="exact"/>
              <w:rPr>
                <w:sz w:val="11"/>
                <w:szCs w:val="11"/>
              </w:rPr>
            </w:pPr>
          </w:p>
          <w:p w14:paraId="376634EA" w14:textId="77777777" w:rsidR="00FB1126" w:rsidRDefault="00FB1126">
            <w:pPr>
              <w:pStyle w:val="TableParagraph"/>
              <w:kinsoku w:val="0"/>
              <w:overflowPunct w:val="0"/>
              <w:ind w:left="104"/>
            </w:pP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ies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 xml:space="preserve">e a 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op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una 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pl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ce p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ro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 s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 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pa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o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uscolo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08BFEF" w14:textId="77777777" w:rsidR="00FB1126" w:rsidRDefault="00FB1126">
            <w:pPr>
              <w:pStyle w:val="TableParagraph"/>
              <w:kinsoku w:val="0"/>
              <w:overflowPunct w:val="0"/>
              <w:spacing w:before="6" w:line="110" w:lineRule="exact"/>
              <w:rPr>
                <w:sz w:val="11"/>
                <w:szCs w:val="11"/>
              </w:rPr>
            </w:pPr>
          </w:p>
          <w:p w14:paraId="55B8263D" w14:textId="77777777" w:rsidR="00FB1126" w:rsidRDefault="00FB1126">
            <w:pPr>
              <w:pStyle w:val="Paragrafoelenco"/>
              <w:numPr>
                <w:ilvl w:val="0"/>
                <w:numId w:val="194"/>
              </w:numPr>
              <w:tabs>
                <w:tab w:val="left" w:pos="407"/>
              </w:tabs>
              <w:kinsoku w:val="0"/>
              <w:overflowPunct w:val="0"/>
              <w:ind w:left="407"/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49FDA04" w14:textId="77777777" w:rsidR="00FB1126" w:rsidRDefault="00FB1126">
            <w:pPr>
              <w:pStyle w:val="TableParagraph"/>
              <w:kinsoku w:val="0"/>
              <w:overflowPunct w:val="0"/>
              <w:spacing w:before="6" w:line="110" w:lineRule="exact"/>
              <w:rPr>
                <w:sz w:val="11"/>
                <w:szCs w:val="11"/>
              </w:rPr>
            </w:pPr>
          </w:p>
          <w:p w14:paraId="537B757D" w14:textId="77777777" w:rsidR="00FB1126" w:rsidRDefault="00FB1126">
            <w:pPr>
              <w:pStyle w:val="Paragrafoelenco"/>
              <w:numPr>
                <w:ilvl w:val="0"/>
                <w:numId w:val="193"/>
              </w:numPr>
              <w:tabs>
                <w:tab w:val="left" w:pos="393"/>
              </w:tabs>
              <w:kinsoku w:val="0"/>
              <w:overflowPunct w:val="0"/>
              <w:ind w:left="393"/>
            </w:pP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1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257126E" w14:textId="77777777" w:rsidR="00FB1126" w:rsidRDefault="00FB1126">
            <w:pPr>
              <w:pStyle w:val="TableParagraph"/>
              <w:kinsoku w:val="0"/>
              <w:overflowPunct w:val="0"/>
              <w:spacing w:before="6" w:line="110" w:lineRule="exact"/>
              <w:rPr>
                <w:sz w:val="11"/>
                <w:szCs w:val="11"/>
              </w:rPr>
            </w:pPr>
          </w:p>
          <w:p w14:paraId="216ACD85" w14:textId="77777777" w:rsidR="00FB1126" w:rsidRDefault="00FB1126">
            <w:pPr>
              <w:pStyle w:val="Paragrafoelenco"/>
              <w:numPr>
                <w:ilvl w:val="0"/>
                <w:numId w:val="192"/>
              </w:numPr>
              <w:tabs>
                <w:tab w:val="left" w:pos="505"/>
              </w:tabs>
              <w:kinsoku w:val="0"/>
              <w:overflowPunct w:val="0"/>
              <w:ind w:left="505"/>
            </w:pPr>
            <w:r>
              <w:rPr>
                <w:sz w:val="22"/>
                <w:szCs w:val="22"/>
              </w:rPr>
              <w:t>no</w:t>
            </w:r>
          </w:p>
        </w:tc>
      </w:tr>
    </w:tbl>
    <w:p w14:paraId="59CEB082" w14:textId="77777777" w:rsidR="00FB1126" w:rsidRDefault="00FB1126">
      <w:pPr>
        <w:sectPr w:rsidR="00FB1126">
          <w:pgSz w:w="12240" w:h="15840"/>
          <w:pgMar w:top="1040" w:right="1020" w:bottom="1180" w:left="1020" w:header="0" w:footer="980" w:gutter="0"/>
          <w:cols w:space="720"/>
          <w:noEndnote/>
        </w:sectPr>
      </w:pPr>
    </w:p>
    <w:p w14:paraId="69565120" w14:textId="77777777" w:rsidR="00FB1126" w:rsidRDefault="00FB1126">
      <w:pPr>
        <w:kinsoku w:val="0"/>
        <w:overflowPunct w:val="0"/>
        <w:spacing w:before="5" w:line="100" w:lineRule="exact"/>
        <w:rPr>
          <w:sz w:val="10"/>
          <w:szCs w:val="10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00"/>
        <w:gridCol w:w="703"/>
        <w:gridCol w:w="1315"/>
        <w:gridCol w:w="1117"/>
      </w:tblGrid>
      <w:tr w:rsidR="00FB1126" w14:paraId="16D34D9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6"/>
        </w:trPr>
        <w:tc>
          <w:tcPr>
            <w:tcW w:w="96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14:paraId="2F733A07" w14:textId="77777777" w:rsidR="00FB1126" w:rsidRDefault="00FB1126">
            <w:pPr>
              <w:pStyle w:val="TableParagraph"/>
              <w:kinsoku w:val="0"/>
              <w:overflowPunct w:val="0"/>
              <w:spacing w:before="10" w:line="160" w:lineRule="exact"/>
              <w:rPr>
                <w:sz w:val="16"/>
                <w:szCs w:val="16"/>
              </w:rPr>
            </w:pPr>
          </w:p>
          <w:p w14:paraId="7285EC9E" w14:textId="77777777" w:rsidR="00FB1126" w:rsidRDefault="00FB1126">
            <w:pPr>
              <w:pStyle w:val="TableParagraph"/>
              <w:kinsoku w:val="0"/>
              <w:overflowPunct w:val="0"/>
              <w:ind w:left="104"/>
            </w:pPr>
            <w:r>
              <w:rPr>
                <w:b/>
                <w:bCs/>
                <w:spacing w:val="-2"/>
                <w:sz w:val="22"/>
                <w:szCs w:val="22"/>
              </w:rPr>
              <w:t>R</w:t>
            </w:r>
            <w:r>
              <w:rPr>
                <w:b/>
                <w:bCs/>
                <w:sz w:val="22"/>
                <w:szCs w:val="22"/>
              </w:rPr>
              <w:t>icche</w:t>
            </w:r>
            <w:r>
              <w:rPr>
                <w:b/>
                <w:bCs/>
                <w:spacing w:val="-2"/>
                <w:sz w:val="22"/>
                <w:szCs w:val="22"/>
              </w:rPr>
              <w:t>zz</w:t>
            </w:r>
            <w:r>
              <w:rPr>
                <w:b/>
                <w:bCs/>
                <w:sz w:val="22"/>
                <w:szCs w:val="22"/>
              </w:rPr>
              <w:t xml:space="preserve">a </w:t>
            </w:r>
            <w:r>
              <w:rPr>
                <w:b/>
                <w:bCs/>
                <w:spacing w:val="-1"/>
                <w:sz w:val="22"/>
                <w:szCs w:val="22"/>
              </w:rPr>
              <w:t>L</w:t>
            </w:r>
            <w:r>
              <w:rPr>
                <w:b/>
                <w:bCs/>
                <w:sz w:val="22"/>
                <w:szCs w:val="22"/>
              </w:rPr>
              <w:t>ess</w:t>
            </w:r>
            <w:r>
              <w:rPr>
                <w:b/>
                <w:bCs/>
                <w:spacing w:val="-1"/>
                <w:sz w:val="22"/>
                <w:szCs w:val="22"/>
              </w:rPr>
              <w:t>i</w:t>
            </w:r>
            <w:r>
              <w:rPr>
                <w:b/>
                <w:bCs/>
                <w:sz w:val="22"/>
                <w:szCs w:val="22"/>
              </w:rPr>
              <w:t>ca</w:t>
            </w:r>
            <w:r>
              <w:rPr>
                <w:b/>
                <w:bCs/>
                <w:spacing w:val="-2"/>
                <w:sz w:val="22"/>
                <w:szCs w:val="22"/>
              </w:rPr>
              <w:t>l</w:t>
            </w:r>
            <w:r>
              <w:rPr>
                <w:b/>
                <w:bCs/>
                <w:sz w:val="22"/>
                <w:szCs w:val="22"/>
              </w:rPr>
              <w:t xml:space="preserve">e e </w:t>
            </w:r>
            <w:r>
              <w:rPr>
                <w:b/>
                <w:bCs/>
                <w:spacing w:val="-2"/>
                <w:sz w:val="22"/>
                <w:szCs w:val="22"/>
              </w:rPr>
              <w:t>S</w:t>
            </w:r>
            <w:r>
              <w:rPr>
                <w:b/>
                <w:bCs/>
                <w:sz w:val="22"/>
                <w:szCs w:val="22"/>
              </w:rPr>
              <w:t>e</w:t>
            </w:r>
            <w:r>
              <w:rPr>
                <w:b/>
                <w:bCs/>
                <w:spacing w:val="-2"/>
                <w:sz w:val="22"/>
                <w:szCs w:val="22"/>
              </w:rPr>
              <w:t>m</w:t>
            </w:r>
            <w:r>
              <w:rPr>
                <w:b/>
                <w:bCs/>
                <w:sz w:val="22"/>
                <w:szCs w:val="22"/>
              </w:rPr>
              <w:t>ant</w:t>
            </w:r>
            <w:r>
              <w:rPr>
                <w:b/>
                <w:bCs/>
                <w:spacing w:val="1"/>
                <w:sz w:val="22"/>
                <w:szCs w:val="22"/>
              </w:rPr>
              <w:t>i</w:t>
            </w:r>
            <w:r>
              <w:rPr>
                <w:b/>
                <w:bCs/>
                <w:spacing w:val="-2"/>
                <w:sz w:val="22"/>
                <w:szCs w:val="22"/>
              </w:rPr>
              <w:t>c</w:t>
            </w:r>
            <w:r>
              <w:rPr>
                <w:b/>
                <w:bCs/>
                <w:sz w:val="22"/>
                <w:szCs w:val="22"/>
              </w:rPr>
              <w:t>a:</w:t>
            </w:r>
          </w:p>
        </w:tc>
      </w:tr>
      <w:tr w:rsidR="00FB1126" w14:paraId="166A80D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7"/>
        </w:trPr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3FB0F" w14:textId="77777777" w:rsidR="00FB1126" w:rsidRDefault="00FB1126">
            <w:pPr>
              <w:pStyle w:val="TableParagraph"/>
              <w:kinsoku w:val="0"/>
              <w:overflowPunct w:val="0"/>
              <w:spacing w:line="170" w:lineRule="exact"/>
              <w:rPr>
                <w:sz w:val="17"/>
                <w:szCs w:val="17"/>
              </w:rPr>
            </w:pPr>
          </w:p>
          <w:p w14:paraId="07D3558E" w14:textId="77777777" w:rsidR="00FB1126" w:rsidRDefault="00FB1126">
            <w:pPr>
              <w:pStyle w:val="TableParagraph"/>
              <w:kinsoku w:val="0"/>
              <w:overflowPunct w:val="0"/>
              <w:ind w:left="104"/>
            </w:pPr>
            <w:r>
              <w:rPr>
                <w:sz w:val="22"/>
                <w:szCs w:val="22"/>
              </w:rPr>
              <w:t>Pat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onio l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ic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ade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’e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à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185D9AA" w14:textId="77777777" w:rsidR="00FB1126" w:rsidRDefault="00FB1126">
            <w:pPr>
              <w:pStyle w:val="TableParagraph"/>
              <w:kinsoku w:val="0"/>
              <w:overflowPunct w:val="0"/>
              <w:spacing w:before="12" w:line="240" w:lineRule="exact"/>
            </w:pPr>
          </w:p>
          <w:p w14:paraId="16FC27A0" w14:textId="77777777" w:rsidR="00FB1126" w:rsidRDefault="00FB1126">
            <w:pPr>
              <w:pStyle w:val="Paragrafoelenco"/>
              <w:numPr>
                <w:ilvl w:val="0"/>
                <w:numId w:val="191"/>
              </w:numPr>
              <w:tabs>
                <w:tab w:val="left" w:pos="407"/>
              </w:tabs>
              <w:kinsoku w:val="0"/>
              <w:overflowPunct w:val="0"/>
              <w:ind w:left="407"/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288E8EF" w14:textId="77777777" w:rsidR="00FB1126" w:rsidRDefault="00FB1126">
            <w:pPr>
              <w:pStyle w:val="TableParagraph"/>
              <w:kinsoku w:val="0"/>
              <w:overflowPunct w:val="0"/>
              <w:spacing w:before="12" w:line="240" w:lineRule="exact"/>
            </w:pPr>
          </w:p>
          <w:p w14:paraId="395D016D" w14:textId="77777777" w:rsidR="00FB1126" w:rsidRDefault="00FB1126">
            <w:pPr>
              <w:pStyle w:val="Paragrafoelenco"/>
              <w:numPr>
                <w:ilvl w:val="0"/>
                <w:numId w:val="190"/>
              </w:numPr>
              <w:tabs>
                <w:tab w:val="left" w:pos="393"/>
              </w:tabs>
              <w:kinsoku w:val="0"/>
              <w:overflowPunct w:val="0"/>
              <w:ind w:left="393"/>
            </w:pP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1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00C7BF4" w14:textId="77777777" w:rsidR="00FB1126" w:rsidRDefault="00FB1126">
            <w:pPr>
              <w:pStyle w:val="TableParagraph"/>
              <w:kinsoku w:val="0"/>
              <w:overflowPunct w:val="0"/>
              <w:spacing w:before="12" w:line="240" w:lineRule="exact"/>
            </w:pPr>
          </w:p>
          <w:p w14:paraId="39FC12D0" w14:textId="77777777" w:rsidR="00FB1126" w:rsidRDefault="00FB1126">
            <w:pPr>
              <w:pStyle w:val="Paragrafoelenco"/>
              <w:numPr>
                <w:ilvl w:val="0"/>
                <w:numId w:val="189"/>
              </w:numPr>
              <w:tabs>
                <w:tab w:val="left" w:pos="505"/>
              </w:tabs>
              <w:kinsoku w:val="0"/>
              <w:overflowPunct w:val="0"/>
              <w:ind w:left="505"/>
            </w:pPr>
            <w:r>
              <w:rPr>
                <w:sz w:val="22"/>
                <w:szCs w:val="22"/>
              </w:rPr>
              <w:t>no</w:t>
            </w:r>
          </w:p>
        </w:tc>
      </w:tr>
      <w:tr w:rsidR="00FB1126" w14:paraId="5E678DB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0"/>
        </w:trPr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E8D2F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0ADAF0F6" w14:textId="77777777" w:rsidR="00FB1126" w:rsidRDefault="00FB1126">
            <w:pPr>
              <w:pStyle w:val="TableParagraph"/>
              <w:kinsoku w:val="0"/>
              <w:overflowPunct w:val="0"/>
              <w:ind w:left="104"/>
            </w:pPr>
            <w:r>
              <w:rPr>
                <w:sz w:val="22"/>
                <w:szCs w:val="22"/>
              </w:rPr>
              <w:t>Pres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nta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es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io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et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uis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ic</w:t>
            </w:r>
            <w:r>
              <w:rPr>
                <w:spacing w:val="-2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e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C5AB947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0F829D35" w14:textId="77777777" w:rsidR="00FB1126" w:rsidRDefault="00FB1126">
            <w:pPr>
              <w:pStyle w:val="Paragrafoelenco"/>
              <w:numPr>
                <w:ilvl w:val="0"/>
                <w:numId w:val="188"/>
              </w:numPr>
              <w:tabs>
                <w:tab w:val="left" w:pos="407"/>
              </w:tabs>
              <w:kinsoku w:val="0"/>
              <w:overflowPunct w:val="0"/>
              <w:ind w:left="407"/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0D5A783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3F881B57" w14:textId="77777777" w:rsidR="00FB1126" w:rsidRDefault="00FB1126">
            <w:pPr>
              <w:pStyle w:val="Paragrafoelenco"/>
              <w:numPr>
                <w:ilvl w:val="0"/>
                <w:numId w:val="187"/>
              </w:numPr>
              <w:tabs>
                <w:tab w:val="left" w:pos="393"/>
              </w:tabs>
              <w:kinsoku w:val="0"/>
              <w:overflowPunct w:val="0"/>
              <w:ind w:left="393"/>
            </w:pP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1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8DAEC5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4D76B76C" w14:textId="77777777" w:rsidR="00FB1126" w:rsidRDefault="00FB1126">
            <w:pPr>
              <w:pStyle w:val="Paragrafoelenco"/>
              <w:numPr>
                <w:ilvl w:val="0"/>
                <w:numId w:val="186"/>
              </w:numPr>
              <w:tabs>
                <w:tab w:val="left" w:pos="505"/>
              </w:tabs>
              <w:kinsoku w:val="0"/>
              <w:overflowPunct w:val="0"/>
              <w:ind w:left="505"/>
            </w:pPr>
            <w:r>
              <w:rPr>
                <w:sz w:val="22"/>
                <w:szCs w:val="22"/>
              </w:rPr>
              <w:t>no</w:t>
            </w:r>
          </w:p>
        </w:tc>
      </w:tr>
      <w:tr w:rsidR="00FB1126" w14:paraId="22FFA84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0"/>
        </w:trPr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56DE4" w14:textId="77777777" w:rsidR="00FB1126" w:rsidRDefault="00FB1126">
            <w:pPr>
              <w:pStyle w:val="TableParagraph"/>
              <w:kinsoku w:val="0"/>
              <w:overflowPunct w:val="0"/>
              <w:spacing w:before="84"/>
              <w:ind w:left="104"/>
            </w:pPr>
            <w:r>
              <w:rPr>
                <w:sz w:val="22"/>
                <w:szCs w:val="22"/>
              </w:rPr>
              <w:t>Lin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ua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io infa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le 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po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o di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oc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bo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i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C45A2B0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767F1220" w14:textId="77777777" w:rsidR="00FB1126" w:rsidRDefault="00FB1126">
            <w:pPr>
              <w:pStyle w:val="Paragrafoelenco"/>
              <w:numPr>
                <w:ilvl w:val="0"/>
                <w:numId w:val="185"/>
              </w:numPr>
              <w:tabs>
                <w:tab w:val="left" w:pos="407"/>
              </w:tabs>
              <w:kinsoku w:val="0"/>
              <w:overflowPunct w:val="0"/>
              <w:ind w:left="407"/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3E74DD0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5BA0E586" w14:textId="77777777" w:rsidR="00FB1126" w:rsidRDefault="00FB1126">
            <w:pPr>
              <w:pStyle w:val="Paragrafoelenco"/>
              <w:numPr>
                <w:ilvl w:val="0"/>
                <w:numId w:val="184"/>
              </w:numPr>
              <w:tabs>
                <w:tab w:val="left" w:pos="393"/>
              </w:tabs>
              <w:kinsoku w:val="0"/>
              <w:overflowPunct w:val="0"/>
              <w:ind w:left="393"/>
            </w:pP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1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6923207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7196030B" w14:textId="77777777" w:rsidR="00FB1126" w:rsidRDefault="00FB1126">
            <w:pPr>
              <w:pStyle w:val="Paragrafoelenco"/>
              <w:numPr>
                <w:ilvl w:val="0"/>
                <w:numId w:val="183"/>
              </w:numPr>
              <w:tabs>
                <w:tab w:val="left" w:pos="505"/>
              </w:tabs>
              <w:kinsoku w:val="0"/>
              <w:overflowPunct w:val="0"/>
              <w:ind w:left="505"/>
            </w:pPr>
            <w:r>
              <w:rPr>
                <w:sz w:val="22"/>
                <w:szCs w:val="22"/>
              </w:rPr>
              <w:t>no</w:t>
            </w:r>
          </w:p>
        </w:tc>
      </w:tr>
      <w:tr w:rsidR="00FB1126" w14:paraId="6B3925F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0"/>
        </w:trPr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82348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189E596D" w14:textId="77777777" w:rsidR="00FB1126" w:rsidRDefault="00FB1126">
            <w:pPr>
              <w:pStyle w:val="TableParagraph"/>
              <w:kinsoku w:val="0"/>
              <w:overflowPunct w:val="0"/>
              <w:ind w:left="104"/>
            </w:pPr>
            <w:r>
              <w:rPr>
                <w:sz w:val="22"/>
                <w:szCs w:val="22"/>
              </w:rPr>
              <w:t>Pat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onio l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ic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le </w:t>
            </w:r>
            <w:r>
              <w:rPr>
                <w:spacing w:val="-2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 suffi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ie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D95D07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66D29262" w14:textId="77777777" w:rsidR="00FB1126" w:rsidRDefault="00FB1126">
            <w:pPr>
              <w:pStyle w:val="Paragrafoelenco"/>
              <w:numPr>
                <w:ilvl w:val="0"/>
                <w:numId w:val="182"/>
              </w:numPr>
              <w:tabs>
                <w:tab w:val="left" w:pos="407"/>
              </w:tabs>
              <w:kinsoku w:val="0"/>
              <w:overflowPunct w:val="0"/>
              <w:ind w:left="407"/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746A653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2C678722" w14:textId="77777777" w:rsidR="00FB1126" w:rsidRDefault="00FB1126">
            <w:pPr>
              <w:pStyle w:val="Paragrafoelenco"/>
              <w:numPr>
                <w:ilvl w:val="0"/>
                <w:numId w:val="181"/>
              </w:numPr>
              <w:tabs>
                <w:tab w:val="left" w:pos="393"/>
              </w:tabs>
              <w:kinsoku w:val="0"/>
              <w:overflowPunct w:val="0"/>
              <w:ind w:left="393"/>
            </w:pP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1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AB7FA0C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1F0057E8" w14:textId="77777777" w:rsidR="00FB1126" w:rsidRDefault="00FB1126">
            <w:pPr>
              <w:pStyle w:val="Paragrafoelenco"/>
              <w:numPr>
                <w:ilvl w:val="0"/>
                <w:numId w:val="180"/>
              </w:numPr>
              <w:tabs>
                <w:tab w:val="left" w:pos="505"/>
              </w:tabs>
              <w:kinsoku w:val="0"/>
              <w:overflowPunct w:val="0"/>
              <w:ind w:left="505"/>
            </w:pPr>
            <w:r>
              <w:rPr>
                <w:sz w:val="22"/>
                <w:szCs w:val="22"/>
              </w:rPr>
              <w:t>no</w:t>
            </w:r>
          </w:p>
        </w:tc>
      </w:tr>
      <w:tr w:rsidR="00FB1126" w14:paraId="5E2ACAB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2"/>
        </w:trPr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14D0B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37A5655B" w14:textId="77777777" w:rsidR="00FB1126" w:rsidRDefault="00FB1126">
            <w:pPr>
              <w:pStyle w:val="TableParagraph"/>
              <w:kinsoku w:val="0"/>
              <w:overflowPunct w:val="0"/>
              <w:ind w:left="104"/>
            </w:pP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pe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a da so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te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oiché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ra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ro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2E1D0A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071CDF54" w14:textId="77777777" w:rsidR="00FB1126" w:rsidRDefault="00FB1126">
            <w:pPr>
              <w:pStyle w:val="Paragrafoelenco"/>
              <w:numPr>
                <w:ilvl w:val="0"/>
                <w:numId w:val="179"/>
              </w:numPr>
              <w:tabs>
                <w:tab w:val="left" w:pos="407"/>
              </w:tabs>
              <w:kinsoku w:val="0"/>
              <w:overflowPunct w:val="0"/>
              <w:ind w:left="407"/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9B0530F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7C6F5377" w14:textId="77777777" w:rsidR="00FB1126" w:rsidRDefault="00FB1126">
            <w:pPr>
              <w:pStyle w:val="Paragrafoelenco"/>
              <w:numPr>
                <w:ilvl w:val="0"/>
                <w:numId w:val="178"/>
              </w:numPr>
              <w:tabs>
                <w:tab w:val="left" w:pos="393"/>
              </w:tabs>
              <w:kinsoku w:val="0"/>
              <w:overflowPunct w:val="0"/>
              <w:ind w:left="393"/>
            </w:pP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1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E20785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5B476CEE" w14:textId="77777777" w:rsidR="00FB1126" w:rsidRDefault="00FB1126">
            <w:pPr>
              <w:pStyle w:val="Paragrafoelenco"/>
              <w:numPr>
                <w:ilvl w:val="0"/>
                <w:numId w:val="177"/>
              </w:numPr>
              <w:tabs>
                <w:tab w:val="left" w:pos="505"/>
              </w:tabs>
              <w:kinsoku w:val="0"/>
              <w:overflowPunct w:val="0"/>
              <w:ind w:left="505"/>
            </w:pPr>
            <w:r>
              <w:rPr>
                <w:sz w:val="22"/>
                <w:szCs w:val="22"/>
              </w:rPr>
              <w:t>no</w:t>
            </w:r>
          </w:p>
        </w:tc>
      </w:tr>
      <w:tr w:rsidR="00FB1126" w14:paraId="7925B14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9"/>
        </w:trPr>
        <w:tc>
          <w:tcPr>
            <w:tcW w:w="96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14:paraId="2AAFA9AB" w14:textId="77777777" w:rsidR="00FB1126" w:rsidRDefault="00FB1126">
            <w:pPr>
              <w:pStyle w:val="TableParagraph"/>
              <w:kinsoku w:val="0"/>
              <w:overflowPunct w:val="0"/>
              <w:spacing w:before="7" w:line="160" w:lineRule="exact"/>
              <w:rPr>
                <w:sz w:val="16"/>
                <w:szCs w:val="16"/>
              </w:rPr>
            </w:pPr>
          </w:p>
          <w:p w14:paraId="300CE122" w14:textId="77777777" w:rsidR="00FB1126" w:rsidRDefault="00FB1126">
            <w:pPr>
              <w:pStyle w:val="TableParagraph"/>
              <w:kinsoku w:val="0"/>
              <w:overflowPunct w:val="0"/>
              <w:ind w:left="104"/>
            </w:pPr>
            <w:r>
              <w:rPr>
                <w:b/>
                <w:bCs/>
                <w:spacing w:val="1"/>
                <w:sz w:val="22"/>
                <w:szCs w:val="22"/>
              </w:rPr>
              <w:t>P</w:t>
            </w:r>
            <w:r>
              <w:rPr>
                <w:b/>
                <w:bCs/>
                <w:spacing w:val="-2"/>
                <w:sz w:val="22"/>
                <w:szCs w:val="22"/>
              </w:rPr>
              <w:t>r</w:t>
            </w:r>
            <w:r>
              <w:rPr>
                <w:b/>
                <w:bCs/>
                <w:sz w:val="22"/>
                <w:szCs w:val="22"/>
              </w:rPr>
              <w:t>ec</w:t>
            </w:r>
            <w:r>
              <w:rPr>
                <w:b/>
                <w:bCs/>
                <w:spacing w:val="-2"/>
                <w:sz w:val="22"/>
                <w:szCs w:val="22"/>
              </w:rPr>
              <w:t>a</w:t>
            </w:r>
            <w:r>
              <w:rPr>
                <w:b/>
                <w:bCs/>
                <w:sz w:val="22"/>
                <w:szCs w:val="22"/>
              </w:rPr>
              <w:t>lc</w:t>
            </w:r>
            <w:r>
              <w:rPr>
                <w:b/>
                <w:bCs/>
                <w:spacing w:val="-2"/>
                <w:sz w:val="22"/>
                <w:szCs w:val="22"/>
              </w:rPr>
              <w:t>o</w:t>
            </w:r>
            <w:r>
              <w:rPr>
                <w:b/>
                <w:bCs/>
                <w:sz w:val="22"/>
                <w:szCs w:val="22"/>
              </w:rPr>
              <w:t>lo:</w:t>
            </w:r>
          </w:p>
        </w:tc>
      </w:tr>
      <w:tr w:rsidR="00FB1126" w14:paraId="4459A9C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0"/>
        </w:trPr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F38DA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0104DC70" w14:textId="77777777" w:rsidR="00FB1126" w:rsidRDefault="00FB1126">
            <w:pPr>
              <w:pStyle w:val="TableParagraph"/>
              <w:kinsoku w:val="0"/>
              <w:overflowPunct w:val="0"/>
              <w:ind w:left="104"/>
            </w:pPr>
            <w:r>
              <w:rPr>
                <w:sz w:val="22"/>
                <w:szCs w:val="22"/>
              </w:rPr>
              <w:t>Sa ra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ruppa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e ed 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ina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og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ti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se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 xml:space="preserve">ondo 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rsi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28974FA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5E596ED1" w14:textId="77777777" w:rsidR="00FB1126" w:rsidRDefault="00FB1126">
            <w:pPr>
              <w:pStyle w:val="Paragrafoelenco"/>
              <w:numPr>
                <w:ilvl w:val="0"/>
                <w:numId w:val="176"/>
              </w:numPr>
              <w:tabs>
                <w:tab w:val="left" w:pos="407"/>
              </w:tabs>
              <w:kinsoku w:val="0"/>
              <w:overflowPunct w:val="0"/>
              <w:ind w:left="407"/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7FD1EA8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348DE335" w14:textId="77777777" w:rsidR="00FB1126" w:rsidRDefault="00FB1126">
            <w:pPr>
              <w:pStyle w:val="Paragrafoelenco"/>
              <w:numPr>
                <w:ilvl w:val="0"/>
                <w:numId w:val="175"/>
              </w:numPr>
              <w:tabs>
                <w:tab w:val="left" w:pos="393"/>
              </w:tabs>
              <w:kinsoku w:val="0"/>
              <w:overflowPunct w:val="0"/>
              <w:ind w:left="393"/>
            </w:pP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1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252295E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6509CF11" w14:textId="77777777" w:rsidR="00FB1126" w:rsidRDefault="00FB1126">
            <w:pPr>
              <w:pStyle w:val="Paragrafoelenco"/>
              <w:numPr>
                <w:ilvl w:val="0"/>
                <w:numId w:val="174"/>
              </w:numPr>
              <w:tabs>
                <w:tab w:val="left" w:pos="505"/>
              </w:tabs>
              <w:kinsoku w:val="0"/>
              <w:overflowPunct w:val="0"/>
              <w:ind w:left="505"/>
            </w:pPr>
            <w:r>
              <w:rPr>
                <w:sz w:val="22"/>
                <w:szCs w:val="22"/>
              </w:rPr>
              <w:t>no</w:t>
            </w:r>
          </w:p>
        </w:tc>
      </w:tr>
      <w:tr w:rsidR="00FB1126" w14:paraId="5B37563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0"/>
        </w:trPr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3E328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61BE4C85" w14:textId="77777777" w:rsidR="00FB1126" w:rsidRDefault="00FB1126">
            <w:pPr>
              <w:pStyle w:val="TableParagraph"/>
              <w:kinsoku w:val="0"/>
              <w:overflowPunct w:val="0"/>
              <w:ind w:left="104"/>
            </w:pPr>
            <w:r>
              <w:rPr>
                <w:sz w:val="22"/>
                <w:szCs w:val="22"/>
              </w:rPr>
              <w:t>Sa id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ic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re </w:t>
            </w:r>
            <w:r>
              <w:rPr>
                <w:spacing w:val="-2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ro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ri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tà </w:t>
            </w:r>
            <w:r>
              <w:rPr>
                <w:spacing w:val="-2"/>
                <w:sz w:val="22"/>
                <w:szCs w:val="22"/>
              </w:rPr>
              <w:t>ne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li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gg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ti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ruppa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C8A8619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4947499E" w14:textId="77777777" w:rsidR="00FB1126" w:rsidRDefault="00FB1126">
            <w:pPr>
              <w:pStyle w:val="Paragrafoelenco"/>
              <w:numPr>
                <w:ilvl w:val="0"/>
                <w:numId w:val="173"/>
              </w:numPr>
              <w:tabs>
                <w:tab w:val="left" w:pos="407"/>
              </w:tabs>
              <w:kinsoku w:val="0"/>
              <w:overflowPunct w:val="0"/>
              <w:ind w:left="407"/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EE018C0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06225C3D" w14:textId="77777777" w:rsidR="00FB1126" w:rsidRDefault="00FB1126">
            <w:pPr>
              <w:pStyle w:val="Paragrafoelenco"/>
              <w:numPr>
                <w:ilvl w:val="0"/>
                <w:numId w:val="172"/>
              </w:numPr>
              <w:tabs>
                <w:tab w:val="left" w:pos="393"/>
              </w:tabs>
              <w:kinsoku w:val="0"/>
              <w:overflowPunct w:val="0"/>
              <w:ind w:left="393"/>
            </w:pP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1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F394582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032C72A8" w14:textId="77777777" w:rsidR="00FB1126" w:rsidRDefault="00FB1126">
            <w:pPr>
              <w:pStyle w:val="Paragrafoelenco"/>
              <w:numPr>
                <w:ilvl w:val="0"/>
                <w:numId w:val="171"/>
              </w:numPr>
              <w:tabs>
                <w:tab w:val="left" w:pos="505"/>
              </w:tabs>
              <w:kinsoku w:val="0"/>
              <w:overflowPunct w:val="0"/>
              <w:ind w:left="505"/>
            </w:pPr>
            <w:r>
              <w:rPr>
                <w:sz w:val="22"/>
                <w:szCs w:val="22"/>
              </w:rPr>
              <w:t>no</w:t>
            </w:r>
          </w:p>
        </w:tc>
      </w:tr>
      <w:tr w:rsidR="00FB1126" w14:paraId="712DDFB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0"/>
        </w:trPr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29AB9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1A26A4E5" w14:textId="77777777" w:rsidR="00FB1126" w:rsidRDefault="00FB1126">
            <w:pPr>
              <w:pStyle w:val="TableParagraph"/>
              <w:kinsoku w:val="0"/>
              <w:overflowPunct w:val="0"/>
              <w:ind w:left="104"/>
            </w:pPr>
            <w:r>
              <w:rPr>
                <w:sz w:val="22"/>
                <w:szCs w:val="22"/>
              </w:rPr>
              <w:t xml:space="preserve">Sa 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ut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re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la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q</w:t>
            </w:r>
            <w:r>
              <w:rPr>
                <w:sz w:val="22"/>
                <w:szCs w:val="22"/>
              </w:rPr>
              <w:t>ua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tà 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g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ti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ia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i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7909811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6126AAD3" w14:textId="77777777" w:rsidR="00FB1126" w:rsidRDefault="00FB1126">
            <w:pPr>
              <w:pStyle w:val="Paragrafoelenco"/>
              <w:numPr>
                <w:ilvl w:val="0"/>
                <w:numId w:val="170"/>
              </w:numPr>
              <w:tabs>
                <w:tab w:val="left" w:pos="407"/>
              </w:tabs>
              <w:kinsoku w:val="0"/>
              <w:overflowPunct w:val="0"/>
              <w:ind w:left="407"/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3745B03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41D44D51" w14:textId="77777777" w:rsidR="00FB1126" w:rsidRDefault="00FB1126">
            <w:pPr>
              <w:pStyle w:val="Paragrafoelenco"/>
              <w:numPr>
                <w:ilvl w:val="0"/>
                <w:numId w:val="169"/>
              </w:numPr>
              <w:tabs>
                <w:tab w:val="left" w:pos="393"/>
              </w:tabs>
              <w:kinsoku w:val="0"/>
              <w:overflowPunct w:val="0"/>
              <w:ind w:left="393"/>
            </w:pP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1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8A7045B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0A5EC811" w14:textId="77777777" w:rsidR="00FB1126" w:rsidRDefault="00FB1126">
            <w:pPr>
              <w:pStyle w:val="Paragrafoelenco"/>
              <w:numPr>
                <w:ilvl w:val="0"/>
                <w:numId w:val="168"/>
              </w:numPr>
              <w:tabs>
                <w:tab w:val="left" w:pos="505"/>
              </w:tabs>
              <w:kinsoku w:val="0"/>
              <w:overflowPunct w:val="0"/>
              <w:ind w:left="505"/>
            </w:pPr>
            <w:r>
              <w:rPr>
                <w:sz w:val="22"/>
                <w:szCs w:val="22"/>
              </w:rPr>
              <w:t>no</w:t>
            </w:r>
          </w:p>
        </w:tc>
      </w:tr>
      <w:tr w:rsidR="00FB1126" w14:paraId="3A83AE9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0"/>
        </w:trPr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C110D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0656E197" w14:textId="77777777" w:rsidR="00FB1126" w:rsidRDefault="00FB1126">
            <w:pPr>
              <w:pStyle w:val="TableParagraph"/>
              <w:kinsoku w:val="0"/>
              <w:overflowPunct w:val="0"/>
              <w:ind w:left="104"/>
            </w:pPr>
            <w:r>
              <w:rPr>
                <w:spacing w:val="-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ti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zz</w:t>
            </w:r>
            <w:r>
              <w:rPr>
                <w:sz w:val="22"/>
                <w:szCs w:val="22"/>
              </w:rPr>
              <w:t>a si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boli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r 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is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le q</w:t>
            </w:r>
            <w:r>
              <w:rPr>
                <w:spacing w:val="-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à 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gg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ti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li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E19045E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30C971ED" w14:textId="77777777" w:rsidR="00FB1126" w:rsidRDefault="00FB1126">
            <w:pPr>
              <w:pStyle w:val="Paragrafoelenco"/>
              <w:numPr>
                <w:ilvl w:val="0"/>
                <w:numId w:val="167"/>
              </w:numPr>
              <w:tabs>
                <w:tab w:val="left" w:pos="407"/>
              </w:tabs>
              <w:kinsoku w:val="0"/>
              <w:overflowPunct w:val="0"/>
              <w:ind w:left="407"/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B245A87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7CB1C72E" w14:textId="77777777" w:rsidR="00FB1126" w:rsidRDefault="00FB1126">
            <w:pPr>
              <w:pStyle w:val="Paragrafoelenco"/>
              <w:numPr>
                <w:ilvl w:val="0"/>
                <w:numId w:val="166"/>
              </w:numPr>
              <w:tabs>
                <w:tab w:val="left" w:pos="393"/>
              </w:tabs>
              <w:kinsoku w:val="0"/>
              <w:overflowPunct w:val="0"/>
              <w:ind w:left="393"/>
            </w:pP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1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B331D41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02F63609" w14:textId="77777777" w:rsidR="00FB1126" w:rsidRDefault="00FB1126">
            <w:pPr>
              <w:pStyle w:val="Paragrafoelenco"/>
              <w:numPr>
                <w:ilvl w:val="0"/>
                <w:numId w:val="165"/>
              </w:numPr>
              <w:tabs>
                <w:tab w:val="left" w:pos="505"/>
              </w:tabs>
              <w:kinsoku w:val="0"/>
              <w:overflowPunct w:val="0"/>
              <w:ind w:left="505"/>
            </w:pPr>
            <w:r>
              <w:rPr>
                <w:sz w:val="22"/>
                <w:szCs w:val="22"/>
              </w:rPr>
              <w:t>no</w:t>
            </w:r>
          </w:p>
        </w:tc>
      </w:tr>
      <w:tr w:rsidR="00FB1126" w14:paraId="02D5379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0"/>
        </w:trPr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CCC77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13CCCF45" w14:textId="77777777" w:rsidR="00FB1126" w:rsidRDefault="00FB1126">
            <w:pPr>
              <w:pStyle w:val="TableParagraph"/>
              <w:kinsoku w:val="0"/>
              <w:overflowPunct w:val="0"/>
              <w:ind w:left="104"/>
            </w:pPr>
            <w:r>
              <w:rPr>
                <w:sz w:val="22"/>
                <w:szCs w:val="22"/>
              </w:rPr>
              <w:t>Ese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ue c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as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ica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io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in b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se a 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se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ra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iche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383BF8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0F6171E3" w14:textId="77777777" w:rsidR="00FB1126" w:rsidRDefault="00FB1126">
            <w:pPr>
              <w:pStyle w:val="Paragrafoelenco"/>
              <w:numPr>
                <w:ilvl w:val="0"/>
                <w:numId w:val="164"/>
              </w:numPr>
              <w:tabs>
                <w:tab w:val="left" w:pos="407"/>
              </w:tabs>
              <w:kinsoku w:val="0"/>
              <w:overflowPunct w:val="0"/>
              <w:ind w:left="407"/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85ACE4F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3EA9730F" w14:textId="77777777" w:rsidR="00FB1126" w:rsidRDefault="00FB1126">
            <w:pPr>
              <w:pStyle w:val="Paragrafoelenco"/>
              <w:numPr>
                <w:ilvl w:val="0"/>
                <w:numId w:val="163"/>
              </w:numPr>
              <w:tabs>
                <w:tab w:val="left" w:pos="393"/>
              </w:tabs>
              <w:kinsoku w:val="0"/>
              <w:overflowPunct w:val="0"/>
              <w:ind w:left="393"/>
            </w:pP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1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5AFCF6F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44B585A7" w14:textId="77777777" w:rsidR="00FB1126" w:rsidRDefault="00FB1126">
            <w:pPr>
              <w:pStyle w:val="Paragrafoelenco"/>
              <w:numPr>
                <w:ilvl w:val="0"/>
                <w:numId w:val="162"/>
              </w:numPr>
              <w:tabs>
                <w:tab w:val="left" w:pos="505"/>
              </w:tabs>
              <w:kinsoku w:val="0"/>
              <w:overflowPunct w:val="0"/>
              <w:ind w:left="505"/>
            </w:pPr>
            <w:r>
              <w:rPr>
                <w:sz w:val="22"/>
                <w:szCs w:val="22"/>
              </w:rPr>
              <w:t>no</w:t>
            </w:r>
          </w:p>
        </w:tc>
      </w:tr>
      <w:tr w:rsidR="00FB1126" w14:paraId="70AA5CD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0"/>
        </w:trPr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1EF6C" w14:textId="77777777" w:rsidR="00FB1126" w:rsidRDefault="00FB1126">
            <w:pPr>
              <w:pStyle w:val="TableParagraph"/>
              <w:kinsoku w:val="0"/>
              <w:overflowPunct w:val="0"/>
              <w:spacing w:before="84"/>
              <w:ind w:left="104"/>
            </w:pPr>
            <w:r>
              <w:rPr>
                <w:sz w:val="22"/>
                <w:szCs w:val="22"/>
              </w:rPr>
              <w:t>Ese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ue se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ia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io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i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30AE717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64503A90" w14:textId="77777777" w:rsidR="00FB1126" w:rsidRDefault="00FB1126">
            <w:pPr>
              <w:pStyle w:val="Paragrafoelenco"/>
              <w:numPr>
                <w:ilvl w:val="0"/>
                <w:numId w:val="161"/>
              </w:numPr>
              <w:tabs>
                <w:tab w:val="left" w:pos="407"/>
              </w:tabs>
              <w:kinsoku w:val="0"/>
              <w:overflowPunct w:val="0"/>
              <w:ind w:left="407"/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4E3A503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5C3E6A36" w14:textId="77777777" w:rsidR="00FB1126" w:rsidRDefault="00FB1126">
            <w:pPr>
              <w:pStyle w:val="Paragrafoelenco"/>
              <w:numPr>
                <w:ilvl w:val="0"/>
                <w:numId w:val="160"/>
              </w:numPr>
              <w:tabs>
                <w:tab w:val="left" w:pos="393"/>
              </w:tabs>
              <w:kinsoku w:val="0"/>
              <w:overflowPunct w:val="0"/>
              <w:ind w:left="393"/>
            </w:pP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1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17D78D9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259217DE" w14:textId="77777777" w:rsidR="00FB1126" w:rsidRDefault="00FB1126">
            <w:pPr>
              <w:pStyle w:val="Paragrafoelenco"/>
              <w:numPr>
                <w:ilvl w:val="0"/>
                <w:numId w:val="159"/>
              </w:numPr>
              <w:tabs>
                <w:tab w:val="left" w:pos="505"/>
              </w:tabs>
              <w:kinsoku w:val="0"/>
              <w:overflowPunct w:val="0"/>
              <w:ind w:left="505"/>
            </w:pPr>
            <w:r>
              <w:rPr>
                <w:sz w:val="22"/>
                <w:szCs w:val="22"/>
              </w:rPr>
              <w:t>no</w:t>
            </w:r>
          </w:p>
        </w:tc>
      </w:tr>
      <w:tr w:rsidR="00FB1126" w14:paraId="12A1C12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0"/>
        </w:trPr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9737C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2F9036C9" w14:textId="77777777" w:rsidR="00FB1126" w:rsidRDefault="00FB1126">
            <w:pPr>
              <w:pStyle w:val="TableParagraph"/>
              <w:kinsoku w:val="0"/>
              <w:overflowPunct w:val="0"/>
              <w:ind w:left="104"/>
            </w:pPr>
            <w:r>
              <w:rPr>
                <w:sz w:val="22"/>
                <w:szCs w:val="22"/>
              </w:rPr>
              <w:t>Sa co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e, qu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ic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re 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boli</w:t>
            </w:r>
            <w:r>
              <w:rPr>
                <w:spacing w:val="-2"/>
                <w:sz w:val="22"/>
                <w:szCs w:val="22"/>
              </w:rPr>
              <w:t>zz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929596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748169CA" w14:textId="77777777" w:rsidR="00FB1126" w:rsidRDefault="00FB1126">
            <w:pPr>
              <w:pStyle w:val="Paragrafoelenco"/>
              <w:numPr>
                <w:ilvl w:val="0"/>
                <w:numId w:val="158"/>
              </w:numPr>
              <w:tabs>
                <w:tab w:val="left" w:pos="407"/>
              </w:tabs>
              <w:kinsoku w:val="0"/>
              <w:overflowPunct w:val="0"/>
              <w:ind w:left="407"/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3C46378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4028BA73" w14:textId="77777777" w:rsidR="00FB1126" w:rsidRDefault="00FB1126">
            <w:pPr>
              <w:pStyle w:val="Paragrafoelenco"/>
              <w:numPr>
                <w:ilvl w:val="0"/>
                <w:numId w:val="157"/>
              </w:numPr>
              <w:tabs>
                <w:tab w:val="left" w:pos="393"/>
              </w:tabs>
              <w:kinsoku w:val="0"/>
              <w:overflowPunct w:val="0"/>
              <w:ind w:left="393"/>
            </w:pP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1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85AF08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2498BD45" w14:textId="77777777" w:rsidR="00FB1126" w:rsidRDefault="00FB1126">
            <w:pPr>
              <w:pStyle w:val="Paragrafoelenco"/>
              <w:numPr>
                <w:ilvl w:val="0"/>
                <w:numId w:val="156"/>
              </w:numPr>
              <w:tabs>
                <w:tab w:val="left" w:pos="505"/>
              </w:tabs>
              <w:kinsoku w:val="0"/>
              <w:overflowPunct w:val="0"/>
              <w:ind w:left="505"/>
            </w:pPr>
            <w:r>
              <w:rPr>
                <w:sz w:val="22"/>
                <w:szCs w:val="22"/>
              </w:rPr>
              <w:t>no</w:t>
            </w:r>
          </w:p>
        </w:tc>
      </w:tr>
      <w:tr w:rsidR="00FB1126" w14:paraId="1A2FA5D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0"/>
        </w:trPr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CD5A1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6A1C6C1C" w14:textId="77777777" w:rsidR="00FB1126" w:rsidRDefault="00FB1126">
            <w:pPr>
              <w:pStyle w:val="TableParagraph"/>
              <w:kinsoku w:val="0"/>
              <w:overflowPunct w:val="0"/>
              <w:ind w:left="104"/>
            </w:pPr>
            <w:r>
              <w:rPr>
                <w:sz w:val="22"/>
                <w:szCs w:val="22"/>
              </w:rPr>
              <w:t>Ese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 xml:space="preserve">ue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isu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io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us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ndo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 sua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po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ta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6C5A38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5ACDED56" w14:textId="77777777" w:rsidR="00FB1126" w:rsidRDefault="00FB1126">
            <w:pPr>
              <w:pStyle w:val="Paragrafoelenco"/>
              <w:numPr>
                <w:ilvl w:val="0"/>
                <w:numId w:val="155"/>
              </w:numPr>
              <w:tabs>
                <w:tab w:val="left" w:pos="407"/>
              </w:tabs>
              <w:kinsoku w:val="0"/>
              <w:overflowPunct w:val="0"/>
              <w:ind w:left="407"/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916D1AA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6B761CEE" w14:textId="77777777" w:rsidR="00FB1126" w:rsidRDefault="00FB1126">
            <w:pPr>
              <w:pStyle w:val="Paragrafoelenco"/>
              <w:numPr>
                <w:ilvl w:val="0"/>
                <w:numId w:val="154"/>
              </w:numPr>
              <w:tabs>
                <w:tab w:val="left" w:pos="393"/>
              </w:tabs>
              <w:kinsoku w:val="0"/>
              <w:overflowPunct w:val="0"/>
              <w:ind w:left="393"/>
            </w:pP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1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D40BCD1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27985633" w14:textId="77777777" w:rsidR="00FB1126" w:rsidRDefault="00FB1126">
            <w:pPr>
              <w:pStyle w:val="Paragrafoelenco"/>
              <w:numPr>
                <w:ilvl w:val="0"/>
                <w:numId w:val="153"/>
              </w:numPr>
              <w:tabs>
                <w:tab w:val="left" w:pos="505"/>
              </w:tabs>
              <w:kinsoku w:val="0"/>
              <w:overflowPunct w:val="0"/>
              <w:ind w:left="505"/>
            </w:pPr>
            <w:r>
              <w:rPr>
                <w:sz w:val="22"/>
                <w:szCs w:val="22"/>
              </w:rPr>
              <w:t>no</w:t>
            </w:r>
          </w:p>
        </w:tc>
      </w:tr>
      <w:tr w:rsidR="00FB1126" w14:paraId="5B55449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1"/>
        </w:trPr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8FAC0" w14:textId="77777777" w:rsidR="00FB1126" w:rsidRDefault="00FB1126">
            <w:pPr>
              <w:pStyle w:val="TableParagraph"/>
              <w:kinsoku w:val="0"/>
              <w:overflowPunct w:val="0"/>
              <w:spacing w:before="84"/>
              <w:ind w:left="104"/>
            </w:pPr>
            <w:r>
              <w:rPr>
                <w:sz w:val="22"/>
                <w:szCs w:val="22"/>
              </w:rPr>
              <w:t>Perc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pi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ce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appo</w:t>
            </w:r>
            <w:r>
              <w:rPr>
                <w:spacing w:val="-2"/>
                <w:sz w:val="22"/>
                <w:szCs w:val="22"/>
              </w:rPr>
              <w:t>rt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ca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2"/>
                <w:sz w:val="22"/>
                <w:szCs w:val="22"/>
              </w:rPr>
              <w:t>a</w:t>
            </w:r>
            <w:r>
              <w:rPr>
                <w:spacing w:val="-4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to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AB85796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6D050C67" w14:textId="77777777" w:rsidR="00FB1126" w:rsidRDefault="00FB1126">
            <w:pPr>
              <w:pStyle w:val="Paragrafoelenco"/>
              <w:numPr>
                <w:ilvl w:val="0"/>
                <w:numId w:val="152"/>
              </w:numPr>
              <w:tabs>
                <w:tab w:val="left" w:pos="407"/>
              </w:tabs>
              <w:kinsoku w:val="0"/>
              <w:overflowPunct w:val="0"/>
              <w:ind w:left="407"/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5B9AF5F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6F89B556" w14:textId="77777777" w:rsidR="00FB1126" w:rsidRDefault="00FB1126">
            <w:pPr>
              <w:pStyle w:val="Paragrafoelenco"/>
              <w:numPr>
                <w:ilvl w:val="0"/>
                <w:numId w:val="151"/>
              </w:numPr>
              <w:tabs>
                <w:tab w:val="left" w:pos="393"/>
              </w:tabs>
              <w:kinsoku w:val="0"/>
              <w:overflowPunct w:val="0"/>
              <w:ind w:left="393"/>
            </w:pP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1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0FE9EC1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131D04FE" w14:textId="77777777" w:rsidR="00FB1126" w:rsidRDefault="00FB1126">
            <w:pPr>
              <w:pStyle w:val="Paragrafoelenco"/>
              <w:numPr>
                <w:ilvl w:val="0"/>
                <w:numId w:val="150"/>
              </w:numPr>
              <w:tabs>
                <w:tab w:val="left" w:pos="505"/>
              </w:tabs>
              <w:kinsoku w:val="0"/>
              <w:overflowPunct w:val="0"/>
              <w:ind w:left="505"/>
            </w:pPr>
            <w:r>
              <w:rPr>
                <w:sz w:val="22"/>
                <w:szCs w:val="22"/>
              </w:rPr>
              <w:t>no</w:t>
            </w:r>
          </w:p>
        </w:tc>
      </w:tr>
      <w:tr w:rsidR="00FB1126" w14:paraId="130711C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0"/>
        </w:trPr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41C4E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772ECDED" w14:textId="77777777" w:rsidR="00FB1126" w:rsidRDefault="00FB1126">
            <w:pPr>
              <w:pStyle w:val="TableParagraph"/>
              <w:kinsoku w:val="0"/>
              <w:overflowPunct w:val="0"/>
              <w:ind w:left="104"/>
            </w:pP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onosce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la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suc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es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io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e n</w:t>
            </w:r>
            <w:r>
              <w:rPr>
                <w:spacing w:val="-2"/>
                <w:sz w:val="22"/>
                <w:szCs w:val="22"/>
              </w:rPr>
              <w:t>u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ica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9EE506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3FC4EE9F" w14:textId="77777777" w:rsidR="00FB1126" w:rsidRDefault="00FB1126">
            <w:pPr>
              <w:pStyle w:val="Paragrafoelenco"/>
              <w:numPr>
                <w:ilvl w:val="0"/>
                <w:numId w:val="149"/>
              </w:numPr>
              <w:tabs>
                <w:tab w:val="left" w:pos="407"/>
              </w:tabs>
              <w:kinsoku w:val="0"/>
              <w:overflowPunct w:val="0"/>
              <w:ind w:left="407"/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10322A1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70543E4C" w14:textId="77777777" w:rsidR="00FB1126" w:rsidRDefault="00FB1126">
            <w:pPr>
              <w:pStyle w:val="Paragrafoelenco"/>
              <w:numPr>
                <w:ilvl w:val="0"/>
                <w:numId w:val="148"/>
              </w:numPr>
              <w:tabs>
                <w:tab w:val="left" w:pos="393"/>
              </w:tabs>
              <w:kinsoku w:val="0"/>
              <w:overflowPunct w:val="0"/>
              <w:ind w:left="393"/>
            </w:pP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1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AE6D235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341B3683" w14:textId="77777777" w:rsidR="00FB1126" w:rsidRDefault="00FB1126">
            <w:pPr>
              <w:pStyle w:val="Paragrafoelenco"/>
              <w:numPr>
                <w:ilvl w:val="0"/>
                <w:numId w:val="147"/>
              </w:numPr>
              <w:tabs>
                <w:tab w:val="left" w:pos="505"/>
              </w:tabs>
              <w:kinsoku w:val="0"/>
              <w:overflowPunct w:val="0"/>
              <w:ind w:left="505"/>
            </w:pPr>
            <w:r>
              <w:rPr>
                <w:sz w:val="22"/>
                <w:szCs w:val="22"/>
              </w:rPr>
              <w:t>no</w:t>
            </w:r>
          </w:p>
        </w:tc>
      </w:tr>
      <w:tr w:rsidR="00FB1126" w14:paraId="0E5596E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0"/>
        </w:trPr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22FD4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33318965" w14:textId="77777777" w:rsidR="00FB1126" w:rsidRDefault="00FB1126">
            <w:pPr>
              <w:pStyle w:val="TableParagraph"/>
              <w:kinsoku w:val="0"/>
              <w:overflowPunct w:val="0"/>
              <w:ind w:left="104"/>
            </w:pPr>
            <w:r>
              <w:rPr>
                <w:spacing w:val="-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sa 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ini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co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 a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/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, so</w:t>
            </w:r>
            <w:r>
              <w:rPr>
                <w:spacing w:val="-2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/s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tto,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de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/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E70B612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150583DE" w14:textId="77777777" w:rsidR="00FB1126" w:rsidRDefault="00FB1126">
            <w:pPr>
              <w:pStyle w:val="Paragrafoelenco"/>
              <w:numPr>
                <w:ilvl w:val="0"/>
                <w:numId w:val="146"/>
              </w:numPr>
              <w:tabs>
                <w:tab w:val="left" w:pos="407"/>
              </w:tabs>
              <w:kinsoku w:val="0"/>
              <w:overflowPunct w:val="0"/>
              <w:ind w:left="407"/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FA09F63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200F543C" w14:textId="77777777" w:rsidR="00FB1126" w:rsidRDefault="00FB1126">
            <w:pPr>
              <w:pStyle w:val="Paragrafoelenco"/>
              <w:numPr>
                <w:ilvl w:val="0"/>
                <w:numId w:val="145"/>
              </w:numPr>
              <w:tabs>
                <w:tab w:val="left" w:pos="393"/>
              </w:tabs>
              <w:kinsoku w:val="0"/>
              <w:overflowPunct w:val="0"/>
              <w:ind w:left="393"/>
            </w:pP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1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71F4F47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57310339" w14:textId="77777777" w:rsidR="00FB1126" w:rsidRDefault="00FB1126">
            <w:pPr>
              <w:pStyle w:val="Paragrafoelenco"/>
              <w:numPr>
                <w:ilvl w:val="0"/>
                <w:numId w:val="144"/>
              </w:numPr>
              <w:tabs>
                <w:tab w:val="left" w:pos="505"/>
              </w:tabs>
              <w:kinsoku w:val="0"/>
              <w:overflowPunct w:val="0"/>
              <w:ind w:left="505"/>
            </w:pPr>
            <w:r>
              <w:rPr>
                <w:sz w:val="22"/>
                <w:szCs w:val="22"/>
              </w:rPr>
              <w:t>no</w:t>
            </w:r>
          </w:p>
        </w:tc>
      </w:tr>
      <w:tr w:rsidR="00FB1126" w14:paraId="339D519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0"/>
        </w:trPr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AAC55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5701E3E3" w14:textId="77777777" w:rsidR="00FB1126" w:rsidRDefault="00FB1126">
            <w:pPr>
              <w:pStyle w:val="TableParagraph"/>
              <w:kinsoku w:val="0"/>
              <w:overflowPunct w:val="0"/>
              <w:ind w:left="104"/>
            </w:pP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iso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plici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tua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io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prob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ic</w:t>
            </w:r>
            <w:r>
              <w:rPr>
                <w:spacing w:val="-2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e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905F57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03A691AF" w14:textId="77777777" w:rsidR="00FB1126" w:rsidRDefault="00FB1126">
            <w:pPr>
              <w:pStyle w:val="Paragrafoelenco"/>
              <w:numPr>
                <w:ilvl w:val="0"/>
                <w:numId w:val="143"/>
              </w:numPr>
              <w:tabs>
                <w:tab w:val="left" w:pos="407"/>
              </w:tabs>
              <w:kinsoku w:val="0"/>
              <w:overflowPunct w:val="0"/>
              <w:ind w:left="407"/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82F8A77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42DFD14B" w14:textId="77777777" w:rsidR="00FB1126" w:rsidRDefault="00FB1126">
            <w:pPr>
              <w:pStyle w:val="Paragrafoelenco"/>
              <w:numPr>
                <w:ilvl w:val="0"/>
                <w:numId w:val="142"/>
              </w:numPr>
              <w:tabs>
                <w:tab w:val="left" w:pos="393"/>
              </w:tabs>
              <w:kinsoku w:val="0"/>
              <w:overflowPunct w:val="0"/>
              <w:ind w:left="393"/>
            </w:pP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1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F6D10D3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362B3BAE" w14:textId="77777777" w:rsidR="00FB1126" w:rsidRDefault="00FB1126">
            <w:pPr>
              <w:pStyle w:val="Paragrafoelenco"/>
              <w:numPr>
                <w:ilvl w:val="0"/>
                <w:numId w:val="141"/>
              </w:numPr>
              <w:tabs>
                <w:tab w:val="left" w:pos="505"/>
              </w:tabs>
              <w:kinsoku w:val="0"/>
              <w:overflowPunct w:val="0"/>
              <w:ind w:left="505"/>
            </w:pPr>
            <w:r>
              <w:rPr>
                <w:sz w:val="22"/>
                <w:szCs w:val="22"/>
              </w:rPr>
              <w:t>no</w:t>
            </w:r>
          </w:p>
        </w:tc>
      </w:tr>
      <w:tr w:rsidR="00FB1126" w14:paraId="7AE7B77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0"/>
        </w:trPr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EC280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29888364" w14:textId="77777777" w:rsidR="00FB1126" w:rsidRDefault="00FB1126">
            <w:pPr>
              <w:pStyle w:val="TableParagraph"/>
              <w:kinsoku w:val="0"/>
              <w:overflowPunct w:val="0"/>
              <w:ind w:left="104"/>
            </w:pPr>
            <w:r>
              <w:rPr>
                <w:sz w:val="22"/>
                <w:szCs w:val="22"/>
              </w:rPr>
              <w:t>Sa in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idu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re </w:t>
            </w:r>
            <w:r>
              <w:rPr>
                <w:spacing w:val="-2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rob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tipo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pr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co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it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ioni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esp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ri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a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5255377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33FFE8A7" w14:textId="77777777" w:rsidR="00FB1126" w:rsidRDefault="00FB1126">
            <w:pPr>
              <w:pStyle w:val="Paragrafoelenco"/>
              <w:numPr>
                <w:ilvl w:val="0"/>
                <w:numId w:val="140"/>
              </w:numPr>
              <w:tabs>
                <w:tab w:val="left" w:pos="407"/>
              </w:tabs>
              <w:kinsoku w:val="0"/>
              <w:overflowPunct w:val="0"/>
              <w:ind w:left="407"/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B8D2236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70665FC2" w14:textId="77777777" w:rsidR="00FB1126" w:rsidRDefault="00FB1126">
            <w:pPr>
              <w:pStyle w:val="Paragrafoelenco"/>
              <w:numPr>
                <w:ilvl w:val="0"/>
                <w:numId w:val="139"/>
              </w:numPr>
              <w:tabs>
                <w:tab w:val="left" w:pos="393"/>
              </w:tabs>
              <w:kinsoku w:val="0"/>
              <w:overflowPunct w:val="0"/>
              <w:ind w:left="393"/>
            </w:pP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1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749648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6DB604EC" w14:textId="77777777" w:rsidR="00FB1126" w:rsidRDefault="00FB1126">
            <w:pPr>
              <w:pStyle w:val="Paragrafoelenco"/>
              <w:numPr>
                <w:ilvl w:val="0"/>
                <w:numId w:val="138"/>
              </w:numPr>
              <w:tabs>
                <w:tab w:val="left" w:pos="505"/>
              </w:tabs>
              <w:kinsoku w:val="0"/>
              <w:overflowPunct w:val="0"/>
              <w:ind w:left="505"/>
            </w:pPr>
            <w:r>
              <w:rPr>
                <w:sz w:val="22"/>
                <w:szCs w:val="22"/>
              </w:rPr>
              <w:t>no</w:t>
            </w:r>
          </w:p>
        </w:tc>
      </w:tr>
      <w:tr w:rsidR="00FB1126" w14:paraId="413C953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01"/>
        </w:trPr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703AA" w14:textId="77777777" w:rsidR="00FB1126" w:rsidRDefault="00FB1126">
            <w:pPr>
              <w:pStyle w:val="TableParagraph"/>
              <w:kinsoku w:val="0"/>
              <w:overflowPunct w:val="0"/>
              <w:spacing w:line="240" w:lineRule="exact"/>
            </w:pPr>
          </w:p>
          <w:p w14:paraId="3ED44EB9" w14:textId="77777777" w:rsidR="00FB1126" w:rsidRDefault="00FB1126">
            <w:pPr>
              <w:pStyle w:val="TableParagraph"/>
              <w:kinsoku w:val="0"/>
              <w:overflowPunct w:val="0"/>
              <w:spacing w:line="241" w:lineRule="auto"/>
              <w:ind w:left="104" w:right="1026"/>
            </w:pP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 u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a se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pl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ce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ua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ne p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ble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ca 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ipo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pr</w:t>
            </w:r>
            <w:r>
              <w:rPr>
                <w:spacing w:val="-2"/>
                <w:sz w:val="22"/>
                <w:szCs w:val="22"/>
              </w:rPr>
              <w:t>at</w:t>
            </w:r>
            <w:r>
              <w:rPr>
                <w:sz w:val="22"/>
                <w:szCs w:val="22"/>
              </w:rPr>
              <w:t xml:space="preserve">ico, 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a indi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id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una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so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 xml:space="preserve">ne 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ce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lien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ola</w:t>
            </w:r>
            <w:r>
              <w:rPr>
                <w:spacing w:val="-2"/>
                <w:sz w:val="22"/>
                <w:szCs w:val="22"/>
              </w:rPr>
              <w:t xml:space="preserve"> t</w:t>
            </w:r>
            <w:r>
              <w:rPr>
                <w:sz w:val="22"/>
                <w:szCs w:val="22"/>
              </w:rPr>
              <w:t>ra d</w:t>
            </w:r>
            <w:r>
              <w:rPr>
                <w:spacing w:val="-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 xml:space="preserve">e o 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re </w:t>
            </w:r>
            <w:r>
              <w:rPr>
                <w:spacing w:val="-2"/>
                <w:sz w:val="22"/>
                <w:szCs w:val="22"/>
              </w:rPr>
              <w:t>pr</w:t>
            </w:r>
            <w:r>
              <w:rPr>
                <w:sz w:val="22"/>
                <w:szCs w:val="22"/>
              </w:rPr>
              <w:t>opos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DCF15C" w14:textId="77777777" w:rsidR="00FB1126" w:rsidRDefault="00FB1126">
            <w:pPr>
              <w:pStyle w:val="TableParagraph"/>
              <w:kinsoku w:val="0"/>
              <w:overflowPunct w:val="0"/>
              <w:spacing w:before="7" w:line="160" w:lineRule="exact"/>
              <w:rPr>
                <w:sz w:val="16"/>
                <w:szCs w:val="16"/>
              </w:rPr>
            </w:pPr>
          </w:p>
          <w:p w14:paraId="442454AD" w14:textId="77777777" w:rsidR="00FB1126" w:rsidRDefault="00FB1126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40D14D3C" w14:textId="77777777" w:rsidR="00FB1126" w:rsidRDefault="00FB1126">
            <w:pPr>
              <w:pStyle w:val="Paragrafoelenco"/>
              <w:numPr>
                <w:ilvl w:val="0"/>
                <w:numId w:val="137"/>
              </w:numPr>
              <w:tabs>
                <w:tab w:val="left" w:pos="407"/>
              </w:tabs>
              <w:kinsoku w:val="0"/>
              <w:overflowPunct w:val="0"/>
              <w:ind w:left="407"/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88CCF37" w14:textId="77777777" w:rsidR="00FB1126" w:rsidRDefault="00FB1126">
            <w:pPr>
              <w:pStyle w:val="TableParagraph"/>
              <w:kinsoku w:val="0"/>
              <w:overflowPunct w:val="0"/>
              <w:spacing w:before="7" w:line="160" w:lineRule="exact"/>
              <w:rPr>
                <w:sz w:val="16"/>
                <w:szCs w:val="16"/>
              </w:rPr>
            </w:pPr>
          </w:p>
          <w:p w14:paraId="0CF63159" w14:textId="77777777" w:rsidR="00FB1126" w:rsidRDefault="00FB1126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5BCFD7EE" w14:textId="77777777" w:rsidR="00FB1126" w:rsidRDefault="00FB1126">
            <w:pPr>
              <w:pStyle w:val="Paragrafoelenco"/>
              <w:numPr>
                <w:ilvl w:val="0"/>
                <w:numId w:val="136"/>
              </w:numPr>
              <w:tabs>
                <w:tab w:val="left" w:pos="393"/>
              </w:tabs>
              <w:kinsoku w:val="0"/>
              <w:overflowPunct w:val="0"/>
              <w:ind w:left="393"/>
            </w:pP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1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F9BB2EE" w14:textId="77777777" w:rsidR="00FB1126" w:rsidRDefault="00FB1126">
            <w:pPr>
              <w:pStyle w:val="TableParagraph"/>
              <w:kinsoku w:val="0"/>
              <w:overflowPunct w:val="0"/>
              <w:spacing w:before="7" w:line="160" w:lineRule="exact"/>
              <w:rPr>
                <w:sz w:val="16"/>
                <w:szCs w:val="16"/>
              </w:rPr>
            </w:pPr>
          </w:p>
          <w:p w14:paraId="232C3CC3" w14:textId="77777777" w:rsidR="00FB1126" w:rsidRDefault="00FB1126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7323D8AF" w14:textId="77777777" w:rsidR="00FB1126" w:rsidRDefault="00FB1126">
            <w:pPr>
              <w:pStyle w:val="Paragrafoelenco"/>
              <w:numPr>
                <w:ilvl w:val="0"/>
                <w:numId w:val="135"/>
              </w:numPr>
              <w:tabs>
                <w:tab w:val="left" w:pos="505"/>
              </w:tabs>
              <w:kinsoku w:val="0"/>
              <w:overflowPunct w:val="0"/>
              <w:ind w:left="505"/>
            </w:pPr>
            <w:r>
              <w:rPr>
                <w:sz w:val="22"/>
                <w:szCs w:val="22"/>
              </w:rPr>
              <w:t>no</w:t>
            </w:r>
          </w:p>
        </w:tc>
      </w:tr>
    </w:tbl>
    <w:p w14:paraId="4C35C263" w14:textId="77777777" w:rsidR="00FB1126" w:rsidRDefault="00FB1126">
      <w:pPr>
        <w:sectPr w:rsidR="00FB1126">
          <w:pgSz w:w="12240" w:h="15840"/>
          <w:pgMar w:top="1040" w:right="1020" w:bottom="1180" w:left="1020" w:header="0" w:footer="980" w:gutter="0"/>
          <w:cols w:space="720"/>
          <w:noEndnote/>
        </w:sectPr>
      </w:pPr>
    </w:p>
    <w:p w14:paraId="456F3485" w14:textId="77777777" w:rsidR="00FB1126" w:rsidRDefault="00FB1126" w:rsidP="005F2B79">
      <w:pPr>
        <w:pStyle w:val="Titolo1"/>
        <w:numPr>
          <w:ilvl w:val="0"/>
          <w:numId w:val="307"/>
        </w:numPr>
        <w:tabs>
          <w:tab w:val="left" w:pos="352"/>
        </w:tabs>
        <w:kinsoku w:val="0"/>
        <w:overflowPunct w:val="0"/>
        <w:spacing w:before="72"/>
        <w:rPr>
          <w:b w:val="0"/>
          <w:bCs w:val="0"/>
        </w:rPr>
      </w:pPr>
      <w:r>
        <w:rPr>
          <w:spacing w:val="1"/>
        </w:rPr>
        <w:lastRenderedPageBreak/>
        <w:t>A</w:t>
      </w:r>
      <w:r>
        <w:rPr>
          <w:spacing w:val="-4"/>
        </w:rPr>
        <w:t>m</w:t>
      </w:r>
      <w:r>
        <w:t xml:space="preserve">bito </w:t>
      </w:r>
      <w:r>
        <w:rPr>
          <w:spacing w:val="-2"/>
        </w:rPr>
        <w:t>c</w:t>
      </w:r>
      <w:r>
        <w:rPr>
          <w:spacing w:val="2"/>
        </w:rPr>
        <w:t>o</w:t>
      </w:r>
      <w:r>
        <w:rPr>
          <w:spacing w:val="-4"/>
        </w:rPr>
        <w:t>m</w:t>
      </w:r>
      <w:r>
        <w:t>po</w:t>
      </w:r>
      <w:r>
        <w:rPr>
          <w:spacing w:val="-1"/>
        </w:rPr>
        <w:t>r</w:t>
      </w:r>
      <w:r>
        <w:t>t</w:t>
      </w:r>
      <w:r>
        <w:rPr>
          <w:spacing w:val="1"/>
        </w:rPr>
        <w:t>a</w:t>
      </w:r>
      <w:r>
        <w:rPr>
          <w:spacing w:val="-1"/>
        </w:rPr>
        <w:t>m</w:t>
      </w:r>
      <w:r>
        <w:rPr>
          <w:spacing w:val="1"/>
        </w:rPr>
        <w:t>e</w:t>
      </w:r>
      <w:r>
        <w:t>ntale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Af</w:t>
      </w:r>
      <w:r>
        <w:rPr>
          <w:spacing w:val="1"/>
        </w:rPr>
        <w:t>f</w:t>
      </w:r>
      <w:r>
        <w:rPr>
          <w:spacing w:val="-1"/>
        </w:rPr>
        <w:t>e</w:t>
      </w:r>
      <w:r>
        <w:t>t</w:t>
      </w:r>
      <w:r>
        <w:rPr>
          <w:spacing w:val="-2"/>
        </w:rPr>
        <w:t>t</w:t>
      </w:r>
      <w:r>
        <w:t>ivo r</w:t>
      </w:r>
      <w:r>
        <w:rPr>
          <w:spacing w:val="-2"/>
        </w:rPr>
        <w:t>e</w:t>
      </w:r>
      <w:r>
        <w:t>lazi</w:t>
      </w:r>
      <w:r>
        <w:rPr>
          <w:spacing w:val="2"/>
        </w:rPr>
        <w:t>o</w:t>
      </w:r>
      <w:r>
        <w:t>nale:</w:t>
      </w:r>
    </w:p>
    <w:p w14:paraId="563EA303" w14:textId="77777777" w:rsidR="00FB1126" w:rsidRDefault="00FB1126">
      <w:pPr>
        <w:kinsoku w:val="0"/>
        <w:overflowPunct w:val="0"/>
        <w:spacing w:before="6" w:line="130" w:lineRule="exact"/>
        <w:rPr>
          <w:sz w:val="13"/>
          <w:szCs w:val="13"/>
        </w:rPr>
      </w:pPr>
    </w:p>
    <w:p w14:paraId="3C009BFB" w14:textId="77777777" w:rsidR="00FB1126" w:rsidRDefault="00FB1126">
      <w:pPr>
        <w:kinsoku w:val="0"/>
        <w:overflowPunct w:val="0"/>
        <w:spacing w:line="200" w:lineRule="exact"/>
        <w:rPr>
          <w:sz w:val="20"/>
          <w:szCs w:val="20"/>
        </w:rPr>
      </w:pPr>
    </w:p>
    <w:p w14:paraId="7E6CC99E" w14:textId="77777777" w:rsidR="00FB1126" w:rsidRDefault="00FB1126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68"/>
        <w:gridCol w:w="745"/>
        <w:gridCol w:w="1349"/>
        <w:gridCol w:w="973"/>
      </w:tblGrid>
      <w:tr w:rsidR="00FB1126" w14:paraId="711C507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1"/>
        </w:trPr>
        <w:tc>
          <w:tcPr>
            <w:tcW w:w="96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14:paraId="2E7F9FA5" w14:textId="77777777" w:rsidR="00FB1126" w:rsidRDefault="00FB1126">
            <w:pPr>
              <w:pStyle w:val="TableParagraph"/>
              <w:kinsoku w:val="0"/>
              <w:overflowPunct w:val="0"/>
              <w:spacing w:before="1"/>
              <w:ind w:left="104"/>
            </w:pPr>
            <w:r>
              <w:rPr>
                <w:sz w:val="22"/>
                <w:szCs w:val="22"/>
              </w:rPr>
              <w:t>Ele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esu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da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4"/>
                <w:sz w:val="22"/>
                <w:szCs w:val="22"/>
              </w:rPr>
              <w:t>'</w:t>
            </w:r>
            <w:r>
              <w:rPr>
                <w:sz w:val="22"/>
                <w:szCs w:val="22"/>
              </w:rPr>
              <w:t>osse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ione del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ce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te</w:t>
            </w:r>
          </w:p>
        </w:tc>
      </w:tr>
      <w:tr w:rsidR="00FB1126" w14:paraId="46BF6C3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9"/>
        </w:trPr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89331" w14:textId="77777777" w:rsidR="00FB1126" w:rsidRDefault="00FB1126">
            <w:pPr>
              <w:pStyle w:val="TableParagraph"/>
              <w:kinsoku w:val="0"/>
              <w:overflowPunct w:val="0"/>
              <w:spacing w:before="1" w:line="150" w:lineRule="exact"/>
              <w:rPr>
                <w:sz w:val="15"/>
                <w:szCs w:val="15"/>
              </w:rPr>
            </w:pPr>
          </w:p>
          <w:p w14:paraId="0943993E" w14:textId="77777777" w:rsidR="00FB1126" w:rsidRDefault="00FB1126">
            <w:pPr>
              <w:pStyle w:val="TableParagraph"/>
              <w:kinsoku w:val="0"/>
              <w:overflowPunct w:val="0"/>
              <w:ind w:left="104"/>
            </w:pP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if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ic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à n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la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io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on 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co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pa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ni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5A9C38" w14:textId="77777777" w:rsidR="00FB1126" w:rsidRDefault="00FB1126">
            <w:pPr>
              <w:pStyle w:val="TableParagraph"/>
              <w:kinsoku w:val="0"/>
              <w:overflowPunct w:val="0"/>
              <w:spacing w:before="1" w:line="150" w:lineRule="exact"/>
              <w:rPr>
                <w:sz w:val="15"/>
                <w:szCs w:val="15"/>
              </w:rPr>
            </w:pPr>
          </w:p>
          <w:p w14:paraId="0C27C8C5" w14:textId="77777777" w:rsidR="00FB1126" w:rsidRDefault="00FB1126">
            <w:pPr>
              <w:pStyle w:val="Paragrafoelenco"/>
              <w:numPr>
                <w:ilvl w:val="0"/>
                <w:numId w:val="134"/>
              </w:numPr>
              <w:tabs>
                <w:tab w:val="left" w:pos="402"/>
              </w:tabs>
              <w:kinsoku w:val="0"/>
              <w:overflowPunct w:val="0"/>
              <w:ind w:left="402"/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D4DD86D" w14:textId="77777777" w:rsidR="00FB1126" w:rsidRDefault="00FB1126">
            <w:pPr>
              <w:pStyle w:val="TableParagraph"/>
              <w:kinsoku w:val="0"/>
              <w:overflowPunct w:val="0"/>
              <w:spacing w:before="1" w:line="150" w:lineRule="exact"/>
              <w:rPr>
                <w:sz w:val="15"/>
                <w:szCs w:val="15"/>
              </w:rPr>
            </w:pPr>
          </w:p>
          <w:p w14:paraId="5E74AF0A" w14:textId="77777777" w:rsidR="00FB1126" w:rsidRDefault="00FB1126">
            <w:pPr>
              <w:pStyle w:val="Paragrafoelenco"/>
              <w:numPr>
                <w:ilvl w:val="0"/>
                <w:numId w:val="133"/>
              </w:numPr>
              <w:tabs>
                <w:tab w:val="left" w:pos="440"/>
              </w:tabs>
              <w:kinsoku w:val="0"/>
              <w:overflowPunct w:val="0"/>
              <w:ind w:left="440"/>
            </w:pP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9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D6C0858" w14:textId="77777777" w:rsidR="00FB1126" w:rsidRDefault="00FB1126">
            <w:pPr>
              <w:pStyle w:val="TableParagraph"/>
              <w:kinsoku w:val="0"/>
              <w:overflowPunct w:val="0"/>
              <w:spacing w:before="1" w:line="150" w:lineRule="exact"/>
              <w:rPr>
                <w:sz w:val="15"/>
                <w:szCs w:val="15"/>
              </w:rPr>
            </w:pPr>
          </w:p>
          <w:p w14:paraId="7488FF84" w14:textId="77777777" w:rsidR="00FB1126" w:rsidRDefault="00FB1126">
            <w:pPr>
              <w:pStyle w:val="Paragrafoelenco"/>
              <w:numPr>
                <w:ilvl w:val="0"/>
                <w:numId w:val="132"/>
              </w:numPr>
              <w:tabs>
                <w:tab w:val="left" w:pos="493"/>
              </w:tabs>
              <w:kinsoku w:val="0"/>
              <w:overflowPunct w:val="0"/>
              <w:ind w:left="493"/>
            </w:pPr>
            <w:r>
              <w:rPr>
                <w:sz w:val="22"/>
                <w:szCs w:val="22"/>
              </w:rPr>
              <w:t>no</w:t>
            </w:r>
          </w:p>
        </w:tc>
      </w:tr>
      <w:tr w:rsidR="00FB1126" w14:paraId="1F4E5EF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6"/>
        </w:trPr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6ED78" w14:textId="77777777" w:rsidR="00FB1126" w:rsidRDefault="00FB1126">
            <w:pPr>
              <w:pStyle w:val="TableParagraph"/>
              <w:kinsoku w:val="0"/>
              <w:overflowPunct w:val="0"/>
              <w:spacing w:before="6" w:line="150" w:lineRule="exact"/>
              <w:rPr>
                <w:sz w:val="15"/>
                <w:szCs w:val="15"/>
              </w:rPr>
            </w:pPr>
          </w:p>
          <w:p w14:paraId="76F0E19E" w14:textId="77777777" w:rsidR="00FB1126" w:rsidRDefault="00FB1126">
            <w:pPr>
              <w:pStyle w:val="TableParagraph"/>
              <w:kinsoku w:val="0"/>
              <w:overflowPunct w:val="0"/>
              <w:ind w:left="104"/>
            </w:pP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if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ic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à n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la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io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 xml:space="preserve">on 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li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se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nan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0C601D" w14:textId="77777777" w:rsidR="00FB1126" w:rsidRDefault="00FB1126">
            <w:pPr>
              <w:pStyle w:val="TableParagraph"/>
              <w:kinsoku w:val="0"/>
              <w:overflowPunct w:val="0"/>
              <w:spacing w:before="6" w:line="150" w:lineRule="exact"/>
              <w:rPr>
                <w:sz w:val="15"/>
                <w:szCs w:val="15"/>
              </w:rPr>
            </w:pPr>
          </w:p>
          <w:p w14:paraId="7FCFF9CB" w14:textId="77777777" w:rsidR="00FB1126" w:rsidRDefault="00FB1126">
            <w:pPr>
              <w:pStyle w:val="Paragrafoelenco"/>
              <w:numPr>
                <w:ilvl w:val="0"/>
                <w:numId w:val="131"/>
              </w:numPr>
              <w:tabs>
                <w:tab w:val="left" w:pos="402"/>
              </w:tabs>
              <w:kinsoku w:val="0"/>
              <w:overflowPunct w:val="0"/>
              <w:ind w:left="402"/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8AEE8F7" w14:textId="77777777" w:rsidR="00FB1126" w:rsidRDefault="00FB1126">
            <w:pPr>
              <w:pStyle w:val="TableParagraph"/>
              <w:kinsoku w:val="0"/>
              <w:overflowPunct w:val="0"/>
              <w:spacing w:before="6" w:line="150" w:lineRule="exact"/>
              <w:rPr>
                <w:sz w:val="15"/>
                <w:szCs w:val="15"/>
              </w:rPr>
            </w:pPr>
          </w:p>
          <w:p w14:paraId="192C2E44" w14:textId="77777777" w:rsidR="00FB1126" w:rsidRDefault="00FB1126">
            <w:pPr>
              <w:pStyle w:val="Paragrafoelenco"/>
              <w:numPr>
                <w:ilvl w:val="0"/>
                <w:numId w:val="130"/>
              </w:numPr>
              <w:tabs>
                <w:tab w:val="left" w:pos="440"/>
              </w:tabs>
              <w:kinsoku w:val="0"/>
              <w:overflowPunct w:val="0"/>
              <w:ind w:left="440"/>
            </w:pP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9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EF794B5" w14:textId="77777777" w:rsidR="00FB1126" w:rsidRDefault="00FB1126">
            <w:pPr>
              <w:pStyle w:val="TableParagraph"/>
              <w:kinsoku w:val="0"/>
              <w:overflowPunct w:val="0"/>
              <w:spacing w:before="6" w:line="150" w:lineRule="exact"/>
              <w:rPr>
                <w:sz w:val="15"/>
                <w:szCs w:val="15"/>
              </w:rPr>
            </w:pPr>
          </w:p>
          <w:p w14:paraId="0B10D1D4" w14:textId="77777777" w:rsidR="00FB1126" w:rsidRDefault="00FB1126">
            <w:pPr>
              <w:pStyle w:val="Paragrafoelenco"/>
              <w:numPr>
                <w:ilvl w:val="0"/>
                <w:numId w:val="129"/>
              </w:numPr>
              <w:tabs>
                <w:tab w:val="left" w:pos="493"/>
              </w:tabs>
              <w:kinsoku w:val="0"/>
              <w:overflowPunct w:val="0"/>
              <w:ind w:left="493"/>
            </w:pPr>
            <w:r>
              <w:rPr>
                <w:sz w:val="22"/>
                <w:szCs w:val="22"/>
              </w:rPr>
              <w:t>no</w:t>
            </w:r>
          </w:p>
        </w:tc>
      </w:tr>
      <w:tr w:rsidR="00FB1126" w14:paraId="4A5BC42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E4FB3" w14:textId="77777777" w:rsidR="00FB1126" w:rsidRDefault="00FB1126">
            <w:pPr>
              <w:pStyle w:val="TableParagraph"/>
              <w:kinsoku w:val="0"/>
              <w:overflowPunct w:val="0"/>
              <w:spacing w:before="81"/>
              <w:ind w:left="104"/>
            </w:pPr>
            <w:r>
              <w:rPr>
                <w:sz w:val="22"/>
                <w:szCs w:val="22"/>
              </w:rPr>
              <w:t xml:space="preserve">Si 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la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io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a con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poc</w:t>
            </w:r>
            <w:r>
              <w:rPr>
                <w:spacing w:val="-2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e 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one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644652" w14:textId="77777777" w:rsidR="00FB1126" w:rsidRDefault="00FB1126">
            <w:pPr>
              <w:pStyle w:val="Paragrafoelenco"/>
              <w:numPr>
                <w:ilvl w:val="0"/>
                <w:numId w:val="128"/>
              </w:numPr>
              <w:tabs>
                <w:tab w:val="left" w:pos="402"/>
              </w:tabs>
              <w:kinsoku w:val="0"/>
              <w:overflowPunct w:val="0"/>
              <w:spacing w:before="81"/>
              <w:ind w:left="402"/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1EA656C" w14:textId="77777777" w:rsidR="00FB1126" w:rsidRDefault="00FB1126">
            <w:pPr>
              <w:pStyle w:val="Paragrafoelenco"/>
              <w:numPr>
                <w:ilvl w:val="0"/>
                <w:numId w:val="127"/>
              </w:numPr>
              <w:tabs>
                <w:tab w:val="left" w:pos="440"/>
              </w:tabs>
              <w:kinsoku w:val="0"/>
              <w:overflowPunct w:val="0"/>
              <w:spacing w:before="81"/>
              <w:ind w:left="440"/>
            </w:pP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9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841AB77" w14:textId="77777777" w:rsidR="00FB1126" w:rsidRDefault="00FB1126">
            <w:pPr>
              <w:pStyle w:val="Paragrafoelenco"/>
              <w:numPr>
                <w:ilvl w:val="0"/>
                <w:numId w:val="126"/>
              </w:numPr>
              <w:tabs>
                <w:tab w:val="left" w:pos="493"/>
              </w:tabs>
              <w:kinsoku w:val="0"/>
              <w:overflowPunct w:val="0"/>
              <w:spacing w:before="81"/>
              <w:ind w:left="493"/>
            </w:pPr>
            <w:r>
              <w:rPr>
                <w:sz w:val="22"/>
                <w:szCs w:val="22"/>
              </w:rPr>
              <w:t>no</w:t>
            </w:r>
          </w:p>
        </w:tc>
      </w:tr>
      <w:tr w:rsidR="00FB1126" w14:paraId="6D30740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</w:trPr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1EB48" w14:textId="77777777" w:rsidR="00FB1126" w:rsidRDefault="00FB1126">
            <w:pPr>
              <w:pStyle w:val="TableParagraph"/>
              <w:kinsoku w:val="0"/>
              <w:overflowPunct w:val="0"/>
              <w:spacing w:before="69"/>
              <w:ind w:left="104"/>
            </w:pP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de a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is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i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C2C0971" w14:textId="77777777" w:rsidR="00FB1126" w:rsidRDefault="00FB1126">
            <w:pPr>
              <w:pStyle w:val="Paragrafoelenco"/>
              <w:numPr>
                <w:ilvl w:val="0"/>
                <w:numId w:val="125"/>
              </w:numPr>
              <w:tabs>
                <w:tab w:val="left" w:pos="402"/>
              </w:tabs>
              <w:kinsoku w:val="0"/>
              <w:overflowPunct w:val="0"/>
              <w:spacing w:before="69"/>
              <w:ind w:left="402"/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072F731" w14:textId="77777777" w:rsidR="00FB1126" w:rsidRDefault="00FB1126">
            <w:pPr>
              <w:pStyle w:val="Paragrafoelenco"/>
              <w:numPr>
                <w:ilvl w:val="0"/>
                <w:numId w:val="124"/>
              </w:numPr>
              <w:tabs>
                <w:tab w:val="left" w:pos="440"/>
              </w:tabs>
              <w:kinsoku w:val="0"/>
              <w:overflowPunct w:val="0"/>
              <w:spacing w:before="69"/>
              <w:ind w:left="440"/>
            </w:pP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9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81BCAF" w14:textId="77777777" w:rsidR="00FB1126" w:rsidRDefault="00FB1126">
            <w:pPr>
              <w:pStyle w:val="Paragrafoelenco"/>
              <w:numPr>
                <w:ilvl w:val="0"/>
                <w:numId w:val="123"/>
              </w:numPr>
              <w:tabs>
                <w:tab w:val="left" w:pos="493"/>
              </w:tabs>
              <w:kinsoku w:val="0"/>
              <w:overflowPunct w:val="0"/>
              <w:spacing w:before="69"/>
              <w:ind w:left="493"/>
            </w:pPr>
            <w:r>
              <w:rPr>
                <w:sz w:val="22"/>
                <w:szCs w:val="22"/>
              </w:rPr>
              <w:t>no</w:t>
            </w:r>
          </w:p>
        </w:tc>
      </w:tr>
      <w:tr w:rsidR="00FB1126" w14:paraId="04AF149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</w:trPr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FBF13" w14:textId="77777777" w:rsidR="00FB1126" w:rsidRDefault="00FB1126">
            <w:pPr>
              <w:pStyle w:val="TableParagraph"/>
              <w:kinsoku w:val="0"/>
              <w:overflowPunct w:val="0"/>
              <w:spacing w:before="7" w:line="130" w:lineRule="exact"/>
              <w:rPr>
                <w:sz w:val="13"/>
                <w:szCs w:val="13"/>
              </w:rPr>
            </w:pPr>
          </w:p>
          <w:p w14:paraId="00B24566" w14:textId="77777777" w:rsidR="00FB1126" w:rsidRDefault="00FB1126">
            <w:pPr>
              <w:pStyle w:val="TableParagraph"/>
              <w:kinsoku w:val="0"/>
              <w:overflowPunct w:val="0"/>
              <w:ind w:left="104"/>
            </w:pP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ssu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uo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do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inan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 xml:space="preserve">che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re</w:t>
            </w:r>
            <w:r>
              <w:rPr>
                <w:spacing w:val="-2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cando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pagni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21D1985" w14:textId="77777777" w:rsidR="00FB1126" w:rsidRDefault="00FB1126">
            <w:pPr>
              <w:pStyle w:val="TableParagraph"/>
              <w:kinsoku w:val="0"/>
              <w:overflowPunct w:val="0"/>
              <w:spacing w:before="7" w:line="130" w:lineRule="exact"/>
              <w:rPr>
                <w:sz w:val="13"/>
                <w:szCs w:val="13"/>
              </w:rPr>
            </w:pPr>
          </w:p>
          <w:p w14:paraId="4168D763" w14:textId="77777777" w:rsidR="00FB1126" w:rsidRDefault="00FB1126">
            <w:pPr>
              <w:pStyle w:val="Paragrafoelenco"/>
              <w:numPr>
                <w:ilvl w:val="0"/>
                <w:numId w:val="122"/>
              </w:numPr>
              <w:tabs>
                <w:tab w:val="left" w:pos="402"/>
              </w:tabs>
              <w:kinsoku w:val="0"/>
              <w:overflowPunct w:val="0"/>
              <w:ind w:left="402"/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E1BCE9F" w14:textId="77777777" w:rsidR="00FB1126" w:rsidRDefault="00FB1126">
            <w:pPr>
              <w:pStyle w:val="TableParagraph"/>
              <w:kinsoku w:val="0"/>
              <w:overflowPunct w:val="0"/>
              <w:spacing w:before="7" w:line="130" w:lineRule="exact"/>
              <w:rPr>
                <w:sz w:val="13"/>
                <w:szCs w:val="13"/>
              </w:rPr>
            </w:pPr>
          </w:p>
          <w:p w14:paraId="3BD2ABEA" w14:textId="77777777" w:rsidR="00FB1126" w:rsidRDefault="00FB1126">
            <w:pPr>
              <w:pStyle w:val="Paragrafoelenco"/>
              <w:numPr>
                <w:ilvl w:val="0"/>
                <w:numId w:val="121"/>
              </w:numPr>
              <w:tabs>
                <w:tab w:val="left" w:pos="440"/>
              </w:tabs>
              <w:kinsoku w:val="0"/>
              <w:overflowPunct w:val="0"/>
              <w:ind w:left="440"/>
            </w:pP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9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C19F71E" w14:textId="77777777" w:rsidR="00FB1126" w:rsidRDefault="00FB1126">
            <w:pPr>
              <w:pStyle w:val="TableParagraph"/>
              <w:kinsoku w:val="0"/>
              <w:overflowPunct w:val="0"/>
              <w:spacing w:before="7" w:line="130" w:lineRule="exact"/>
              <w:rPr>
                <w:sz w:val="13"/>
                <w:szCs w:val="13"/>
              </w:rPr>
            </w:pPr>
          </w:p>
          <w:p w14:paraId="2B29FBD6" w14:textId="77777777" w:rsidR="00FB1126" w:rsidRDefault="00FB1126">
            <w:pPr>
              <w:pStyle w:val="Paragrafoelenco"/>
              <w:numPr>
                <w:ilvl w:val="0"/>
                <w:numId w:val="120"/>
              </w:numPr>
              <w:tabs>
                <w:tab w:val="left" w:pos="493"/>
              </w:tabs>
              <w:kinsoku w:val="0"/>
              <w:overflowPunct w:val="0"/>
              <w:ind w:left="493"/>
            </w:pPr>
            <w:r>
              <w:rPr>
                <w:sz w:val="22"/>
                <w:szCs w:val="22"/>
              </w:rPr>
              <w:t>no</w:t>
            </w:r>
          </w:p>
        </w:tc>
      </w:tr>
      <w:tr w:rsidR="00FB1126" w14:paraId="4A5D644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</w:trPr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5A225" w14:textId="77777777" w:rsidR="00FB1126" w:rsidRDefault="00FB1126">
            <w:pPr>
              <w:pStyle w:val="TableParagraph"/>
              <w:kinsoku w:val="0"/>
              <w:overflowPunct w:val="0"/>
              <w:spacing w:before="13" w:line="252" w:lineRule="exact"/>
              <w:ind w:left="104" w:right="331"/>
            </w:pP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ssu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 atte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ia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ress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à </w:t>
            </w:r>
            <w:r>
              <w:rPr>
                <w:spacing w:val="-2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le 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/o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fi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so pe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sone e</w:t>
            </w:r>
            <w:r>
              <w:rPr>
                <w:spacing w:val="1"/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o o</w:t>
            </w:r>
            <w:r>
              <w:rPr>
                <w:spacing w:val="-3"/>
                <w:sz w:val="22"/>
                <w:szCs w:val="22"/>
              </w:rPr>
              <w:t>gg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ti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1A559D" w14:textId="77777777" w:rsidR="00FB1126" w:rsidRDefault="00FB1126">
            <w:pPr>
              <w:pStyle w:val="TableParagraph"/>
              <w:kinsoku w:val="0"/>
              <w:overflowPunct w:val="0"/>
              <w:spacing w:before="4" w:line="130" w:lineRule="exact"/>
              <w:rPr>
                <w:sz w:val="13"/>
                <w:szCs w:val="13"/>
              </w:rPr>
            </w:pPr>
          </w:p>
          <w:p w14:paraId="1753184B" w14:textId="77777777" w:rsidR="00FB1126" w:rsidRDefault="00FB1126">
            <w:pPr>
              <w:pStyle w:val="Paragrafoelenco"/>
              <w:numPr>
                <w:ilvl w:val="0"/>
                <w:numId w:val="119"/>
              </w:numPr>
              <w:tabs>
                <w:tab w:val="left" w:pos="402"/>
              </w:tabs>
              <w:kinsoku w:val="0"/>
              <w:overflowPunct w:val="0"/>
              <w:ind w:left="402"/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9D7A7D2" w14:textId="77777777" w:rsidR="00FB1126" w:rsidRDefault="00FB1126">
            <w:pPr>
              <w:pStyle w:val="TableParagraph"/>
              <w:kinsoku w:val="0"/>
              <w:overflowPunct w:val="0"/>
              <w:spacing w:before="4" w:line="130" w:lineRule="exact"/>
              <w:rPr>
                <w:sz w:val="13"/>
                <w:szCs w:val="13"/>
              </w:rPr>
            </w:pPr>
          </w:p>
          <w:p w14:paraId="114E146F" w14:textId="77777777" w:rsidR="00FB1126" w:rsidRDefault="00FB1126">
            <w:pPr>
              <w:pStyle w:val="Paragrafoelenco"/>
              <w:numPr>
                <w:ilvl w:val="0"/>
                <w:numId w:val="118"/>
              </w:numPr>
              <w:tabs>
                <w:tab w:val="left" w:pos="440"/>
              </w:tabs>
              <w:kinsoku w:val="0"/>
              <w:overflowPunct w:val="0"/>
              <w:ind w:left="440"/>
            </w:pP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9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B72A470" w14:textId="77777777" w:rsidR="00FB1126" w:rsidRDefault="00FB1126">
            <w:pPr>
              <w:pStyle w:val="TableParagraph"/>
              <w:kinsoku w:val="0"/>
              <w:overflowPunct w:val="0"/>
              <w:spacing w:before="4" w:line="130" w:lineRule="exact"/>
              <w:rPr>
                <w:sz w:val="13"/>
                <w:szCs w:val="13"/>
              </w:rPr>
            </w:pPr>
          </w:p>
          <w:p w14:paraId="781B4CC7" w14:textId="77777777" w:rsidR="00FB1126" w:rsidRDefault="00FB1126">
            <w:pPr>
              <w:pStyle w:val="Paragrafoelenco"/>
              <w:numPr>
                <w:ilvl w:val="0"/>
                <w:numId w:val="117"/>
              </w:numPr>
              <w:tabs>
                <w:tab w:val="left" w:pos="493"/>
              </w:tabs>
              <w:kinsoku w:val="0"/>
              <w:overflowPunct w:val="0"/>
              <w:ind w:left="493"/>
            </w:pPr>
            <w:r>
              <w:rPr>
                <w:sz w:val="22"/>
                <w:szCs w:val="22"/>
              </w:rPr>
              <w:t>no</w:t>
            </w:r>
          </w:p>
        </w:tc>
      </w:tr>
      <w:tr w:rsidR="00FB1126" w14:paraId="6C1124E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</w:trPr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DE178" w14:textId="77777777" w:rsidR="00FB1126" w:rsidRDefault="00FB1126">
            <w:pPr>
              <w:pStyle w:val="TableParagraph"/>
              <w:kinsoku w:val="0"/>
              <w:overflowPunct w:val="0"/>
              <w:spacing w:before="4" w:line="130" w:lineRule="exact"/>
              <w:rPr>
                <w:sz w:val="13"/>
                <w:szCs w:val="13"/>
              </w:rPr>
            </w:pPr>
          </w:p>
          <w:p w14:paraId="0A1FB055" w14:textId="77777777" w:rsidR="00FB1126" w:rsidRDefault="00FB1126">
            <w:pPr>
              <w:pStyle w:val="TableParagraph"/>
              <w:kinsoku w:val="0"/>
              <w:overflowPunct w:val="0"/>
              <w:ind w:left="104"/>
            </w:pPr>
            <w:r>
              <w:rPr>
                <w:sz w:val="22"/>
                <w:szCs w:val="22"/>
              </w:rPr>
              <w:t>Mo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tra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te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ia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opp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pro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oc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/o 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fida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BC6A8B" w14:textId="77777777" w:rsidR="00FB1126" w:rsidRDefault="00FB1126">
            <w:pPr>
              <w:pStyle w:val="TableParagraph"/>
              <w:kinsoku w:val="0"/>
              <w:overflowPunct w:val="0"/>
              <w:spacing w:before="4" w:line="130" w:lineRule="exact"/>
              <w:rPr>
                <w:sz w:val="13"/>
                <w:szCs w:val="13"/>
              </w:rPr>
            </w:pPr>
          </w:p>
          <w:p w14:paraId="63504324" w14:textId="77777777" w:rsidR="00FB1126" w:rsidRDefault="00FB1126">
            <w:pPr>
              <w:pStyle w:val="Paragrafoelenco"/>
              <w:numPr>
                <w:ilvl w:val="0"/>
                <w:numId w:val="116"/>
              </w:numPr>
              <w:tabs>
                <w:tab w:val="left" w:pos="402"/>
              </w:tabs>
              <w:kinsoku w:val="0"/>
              <w:overflowPunct w:val="0"/>
              <w:ind w:left="402"/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92CA49B" w14:textId="77777777" w:rsidR="00FB1126" w:rsidRDefault="00FB1126">
            <w:pPr>
              <w:pStyle w:val="TableParagraph"/>
              <w:kinsoku w:val="0"/>
              <w:overflowPunct w:val="0"/>
              <w:spacing w:before="4" w:line="130" w:lineRule="exact"/>
              <w:rPr>
                <w:sz w:val="13"/>
                <w:szCs w:val="13"/>
              </w:rPr>
            </w:pPr>
          </w:p>
          <w:p w14:paraId="60B390B2" w14:textId="77777777" w:rsidR="00FB1126" w:rsidRDefault="00FB1126">
            <w:pPr>
              <w:pStyle w:val="Paragrafoelenco"/>
              <w:numPr>
                <w:ilvl w:val="0"/>
                <w:numId w:val="115"/>
              </w:numPr>
              <w:tabs>
                <w:tab w:val="left" w:pos="440"/>
              </w:tabs>
              <w:kinsoku w:val="0"/>
              <w:overflowPunct w:val="0"/>
              <w:ind w:left="440"/>
            </w:pP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9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C2D3F4" w14:textId="77777777" w:rsidR="00FB1126" w:rsidRDefault="00FB1126">
            <w:pPr>
              <w:pStyle w:val="TableParagraph"/>
              <w:kinsoku w:val="0"/>
              <w:overflowPunct w:val="0"/>
              <w:spacing w:before="4" w:line="130" w:lineRule="exact"/>
              <w:rPr>
                <w:sz w:val="13"/>
                <w:szCs w:val="13"/>
              </w:rPr>
            </w:pPr>
          </w:p>
          <w:p w14:paraId="444A28EF" w14:textId="77777777" w:rsidR="00FB1126" w:rsidRDefault="00FB1126">
            <w:pPr>
              <w:pStyle w:val="Paragrafoelenco"/>
              <w:numPr>
                <w:ilvl w:val="0"/>
                <w:numId w:val="114"/>
              </w:numPr>
              <w:tabs>
                <w:tab w:val="left" w:pos="493"/>
              </w:tabs>
              <w:kinsoku w:val="0"/>
              <w:overflowPunct w:val="0"/>
              <w:ind w:left="493"/>
            </w:pPr>
            <w:r>
              <w:rPr>
                <w:sz w:val="22"/>
                <w:szCs w:val="22"/>
              </w:rPr>
              <w:t>no</w:t>
            </w:r>
          </w:p>
        </w:tc>
      </w:tr>
      <w:tr w:rsidR="00FB1126" w14:paraId="7F8B640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</w:trPr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08D39" w14:textId="77777777" w:rsidR="00FB1126" w:rsidRDefault="00FB1126">
            <w:pPr>
              <w:pStyle w:val="TableParagraph"/>
              <w:kinsoku w:val="0"/>
              <w:overflowPunct w:val="0"/>
              <w:spacing w:before="4" w:line="130" w:lineRule="exact"/>
              <w:rPr>
                <w:sz w:val="13"/>
                <w:szCs w:val="13"/>
              </w:rPr>
            </w:pPr>
          </w:p>
          <w:p w14:paraId="3DF6BA9E" w14:textId="77777777" w:rsidR="00FB1126" w:rsidRDefault="00FB1126">
            <w:pPr>
              <w:pStyle w:val="TableParagraph"/>
              <w:kinsoku w:val="0"/>
              <w:overflowPunct w:val="0"/>
              <w:ind w:left="104"/>
            </w:pP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de a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ne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co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por</w:t>
            </w:r>
            <w:r>
              <w:rPr>
                <w:spacing w:val="-2"/>
                <w:sz w:val="22"/>
                <w:szCs w:val="22"/>
              </w:rPr>
              <w:t>ta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essi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o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D62235A" w14:textId="77777777" w:rsidR="00FB1126" w:rsidRDefault="00FB1126">
            <w:pPr>
              <w:pStyle w:val="TableParagraph"/>
              <w:kinsoku w:val="0"/>
              <w:overflowPunct w:val="0"/>
              <w:spacing w:before="4" w:line="130" w:lineRule="exact"/>
              <w:rPr>
                <w:sz w:val="13"/>
                <w:szCs w:val="13"/>
              </w:rPr>
            </w:pPr>
          </w:p>
          <w:p w14:paraId="78F3195F" w14:textId="77777777" w:rsidR="00FB1126" w:rsidRDefault="00FB1126">
            <w:pPr>
              <w:pStyle w:val="Paragrafoelenco"/>
              <w:numPr>
                <w:ilvl w:val="0"/>
                <w:numId w:val="113"/>
              </w:numPr>
              <w:tabs>
                <w:tab w:val="left" w:pos="402"/>
              </w:tabs>
              <w:kinsoku w:val="0"/>
              <w:overflowPunct w:val="0"/>
              <w:ind w:left="402"/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1213E03" w14:textId="77777777" w:rsidR="00FB1126" w:rsidRDefault="00FB1126">
            <w:pPr>
              <w:pStyle w:val="TableParagraph"/>
              <w:kinsoku w:val="0"/>
              <w:overflowPunct w:val="0"/>
              <w:spacing w:before="4" w:line="130" w:lineRule="exact"/>
              <w:rPr>
                <w:sz w:val="13"/>
                <w:szCs w:val="13"/>
              </w:rPr>
            </w:pPr>
          </w:p>
          <w:p w14:paraId="1354AD2B" w14:textId="77777777" w:rsidR="00FB1126" w:rsidRDefault="00FB1126">
            <w:pPr>
              <w:pStyle w:val="Paragrafoelenco"/>
              <w:numPr>
                <w:ilvl w:val="0"/>
                <w:numId w:val="112"/>
              </w:numPr>
              <w:tabs>
                <w:tab w:val="left" w:pos="440"/>
              </w:tabs>
              <w:kinsoku w:val="0"/>
              <w:overflowPunct w:val="0"/>
              <w:ind w:left="440"/>
            </w:pP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9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840750" w14:textId="77777777" w:rsidR="00FB1126" w:rsidRDefault="00FB1126">
            <w:pPr>
              <w:pStyle w:val="TableParagraph"/>
              <w:kinsoku w:val="0"/>
              <w:overflowPunct w:val="0"/>
              <w:spacing w:before="4" w:line="130" w:lineRule="exact"/>
              <w:rPr>
                <w:sz w:val="13"/>
                <w:szCs w:val="13"/>
              </w:rPr>
            </w:pPr>
          </w:p>
          <w:p w14:paraId="0E1966DA" w14:textId="77777777" w:rsidR="00FB1126" w:rsidRDefault="00FB1126">
            <w:pPr>
              <w:pStyle w:val="Paragrafoelenco"/>
              <w:numPr>
                <w:ilvl w:val="0"/>
                <w:numId w:val="111"/>
              </w:numPr>
              <w:tabs>
                <w:tab w:val="left" w:pos="493"/>
              </w:tabs>
              <w:kinsoku w:val="0"/>
              <w:overflowPunct w:val="0"/>
              <w:ind w:left="493"/>
            </w:pPr>
            <w:r>
              <w:rPr>
                <w:sz w:val="22"/>
                <w:szCs w:val="22"/>
              </w:rPr>
              <w:t>no</w:t>
            </w:r>
          </w:p>
        </w:tc>
      </w:tr>
      <w:tr w:rsidR="00FB1126" w14:paraId="656F56E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</w:trPr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A4308" w14:textId="77777777" w:rsidR="00FB1126" w:rsidRDefault="00FB1126">
            <w:pPr>
              <w:pStyle w:val="TableParagraph"/>
              <w:kinsoku w:val="0"/>
              <w:overflowPunct w:val="0"/>
              <w:spacing w:before="7" w:line="130" w:lineRule="exact"/>
              <w:rPr>
                <w:sz w:val="13"/>
                <w:szCs w:val="13"/>
              </w:rPr>
            </w:pPr>
          </w:p>
          <w:p w14:paraId="503A4A92" w14:textId="77777777" w:rsidR="00FB1126" w:rsidRDefault="00FB1126">
            <w:pPr>
              <w:pStyle w:val="TableParagraph"/>
              <w:kinsoku w:val="0"/>
              <w:overflowPunct w:val="0"/>
              <w:ind w:left="104"/>
            </w:pP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on r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tta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re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ole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ab</w:t>
            </w:r>
            <w:r>
              <w:rPr>
                <w:spacing w:val="-2"/>
                <w:sz w:val="22"/>
                <w:szCs w:val="22"/>
              </w:rPr>
              <w:t>il</w:t>
            </w:r>
            <w:r>
              <w:rPr>
                <w:sz w:val="22"/>
                <w:szCs w:val="22"/>
              </w:rPr>
              <w:t>ite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da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la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scu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la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4B9383" w14:textId="77777777" w:rsidR="00FB1126" w:rsidRDefault="00FB1126">
            <w:pPr>
              <w:pStyle w:val="TableParagraph"/>
              <w:kinsoku w:val="0"/>
              <w:overflowPunct w:val="0"/>
              <w:spacing w:before="7" w:line="130" w:lineRule="exact"/>
              <w:rPr>
                <w:sz w:val="13"/>
                <w:szCs w:val="13"/>
              </w:rPr>
            </w:pPr>
          </w:p>
          <w:p w14:paraId="5966E593" w14:textId="77777777" w:rsidR="00FB1126" w:rsidRDefault="00FB1126">
            <w:pPr>
              <w:pStyle w:val="Paragrafoelenco"/>
              <w:numPr>
                <w:ilvl w:val="0"/>
                <w:numId w:val="110"/>
              </w:numPr>
              <w:tabs>
                <w:tab w:val="left" w:pos="402"/>
              </w:tabs>
              <w:kinsoku w:val="0"/>
              <w:overflowPunct w:val="0"/>
              <w:ind w:left="402"/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B822233" w14:textId="77777777" w:rsidR="00FB1126" w:rsidRDefault="00FB1126">
            <w:pPr>
              <w:pStyle w:val="TableParagraph"/>
              <w:kinsoku w:val="0"/>
              <w:overflowPunct w:val="0"/>
              <w:spacing w:before="7" w:line="130" w:lineRule="exact"/>
              <w:rPr>
                <w:sz w:val="13"/>
                <w:szCs w:val="13"/>
              </w:rPr>
            </w:pPr>
          </w:p>
          <w:p w14:paraId="2A66EAA7" w14:textId="77777777" w:rsidR="00FB1126" w:rsidRDefault="00FB1126">
            <w:pPr>
              <w:pStyle w:val="Paragrafoelenco"/>
              <w:numPr>
                <w:ilvl w:val="0"/>
                <w:numId w:val="109"/>
              </w:numPr>
              <w:tabs>
                <w:tab w:val="left" w:pos="440"/>
              </w:tabs>
              <w:kinsoku w:val="0"/>
              <w:overflowPunct w:val="0"/>
              <w:ind w:left="440"/>
            </w:pP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9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944C044" w14:textId="77777777" w:rsidR="00FB1126" w:rsidRDefault="00FB1126">
            <w:pPr>
              <w:pStyle w:val="TableParagraph"/>
              <w:kinsoku w:val="0"/>
              <w:overflowPunct w:val="0"/>
              <w:spacing w:before="7" w:line="130" w:lineRule="exact"/>
              <w:rPr>
                <w:sz w:val="13"/>
                <w:szCs w:val="13"/>
              </w:rPr>
            </w:pPr>
          </w:p>
          <w:p w14:paraId="6D90C1FF" w14:textId="77777777" w:rsidR="00FB1126" w:rsidRDefault="00FB1126">
            <w:pPr>
              <w:pStyle w:val="Paragrafoelenco"/>
              <w:numPr>
                <w:ilvl w:val="0"/>
                <w:numId w:val="108"/>
              </w:numPr>
              <w:tabs>
                <w:tab w:val="left" w:pos="493"/>
              </w:tabs>
              <w:kinsoku w:val="0"/>
              <w:overflowPunct w:val="0"/>
              <w:ind w:left="493"/>
            </w:pPr>
            <w:r>
              <w:rPr>
                <w:sz w:val="22"/>
                <w:szCs w:val="22"/>
              </w:rPr>
              <w:t>no</w:t>
            </w:r>
          </w:p>
        </w:tc>
      </w:tr>
      <w:tr w:rsidR="00FB1126" w14:paraId="5758538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</w:trPr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60B79" w14:textId="77777777" w:rsidR="00FB1126" w:rsidRDefault="00FB1126">
            <w:pPr>
              <w:pStyle w:val="TableParagraph"/>
              <w:kinsoku w:val="0"/>
              <w:overflowPunct w:val="0"/>
              <w:spacing w:before="4" w:line="130" w:lineRule="exact"/>
              <w:rPr>
                <w:sz w:val="13"/>
                <w:szCs w:val="13"/>
              </w:rPr>
            </w:pPr>
          </w:p>
          <w:p w14:paraId="14D31134" w14:textId="77777777" w:rsidR="00FB1126" w:rsidRDefault="00FB1126">
            <w:pPr>
              <w:pStyle w:val="TableParagraph"/>
              <w:kinsoku w:val="0"/>
              <w:overflowPunct w:val="0"/>
              <w:ind w:left="104"/>
            </w:pP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ssu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 atte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ia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bo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47AF44" w14:textId="77777777" w:rsidR="00FB1126" w:rsidRDefault="00FB1126">
            <w:pPr>
              <w:pStyle w:val="TableParagraph"/>
              <w:kinsoku w:val="0"/>
              <w:overflowPunct w:val="0"/>
              <w:spacing w:before="4" w:line="130" w:lineRule="exact"/>
              <w:rPr>
                <w:sz w:val="13"/>
                <w:szCs w:val="13"/>
              </w:rPr>
            </w:pPr>
          </w:p>
          <w:p w14:paraId="591B8018" w14:textId="77777777" w:rsidR="00FB1126" w:rsidRDefault="00FB1126">
            <w:pPr>
              <w:pStyle w:val="Paragrafoelenco"/>
              <w:numPr>
                <w:ilvl w:val="0"/>
                <w:numId w:val="107"/>
              </w:numPr>
              <w:tabs>
                <w:tab w:val="left" w:pos="402"/>
              </w:tabs>
              <w:kinsoku w:val="0"/>
              <w:overflowPunct w:val="0"/>
              <w:ind w:left="402"/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F0E01FF" w14:textId="77777777" w:rsidR="00FB1126" w:rsidRDefault="00FB1126">
            <w:pPr>
              <w:pStyle w:val="TableParagraph"/>
              <w:kinsoku w:val="0"/>
              <w:overflowPunct w:val="0"/>
              <w:spacing w:before="4" w:line="130" w:lineRule="exact"/>
              <w:rPr>
                <w:sz w:val="13"/>
                <w:szCs w:val="13"/>
              </w:rPr>
            </w:pPr>
          </w:p>
          <w:p w14:paraId="276F5D5E" w14:textId="77777777" w:rsidR="00FB1126" w:rsidRDefault="00FB1126">
            <w:pPr>
              <w:pStyle w:val="Paragrafoelenco"/>
              <w:numPr>
                <w:ilvl w:val="0"/>
                <w:numId w:val="106"/>
              </w:numPr>
              <w:tabs>
                <w:tab w:val="left" w:pos="440"/>
              </w:tabs>
              <w:kinsoku w:val="0"/>
              <w:overflowPunct w:val="0"/>
              <w:ind w:left="440"/>
            </w:pP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9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65DAECB" w14:textId="77777777" w:rsidR="00FB1126" w:rsidRDefault="00FB1126">
            <w:pPr>
              <w:pStyle w:val="TableParagraph"/>
              <w:kinsoku w:val="0"/>
              <w:overflowPunct w:val="0"/>
              <w:spacing w:before="4" w:line="130" w:lineRule="exact"/>
              <w:rPr>
                <w:sz w:val="13"/>
                <w:szCs w:val="13"/>
              </w:rPr>
            </w:pPr>
          </w:p>
          <w:p w14:paraId="0307A52D" w14:textId="77777777" w:rsidR="00FB1126" w:rsidRDefault="00FB1126">
            <w:pPr>
              <w:pStyle w:val="Paragrafoelenco"/>
              <w:numPr>
                <w:ilvl w:val="0"/>
                <w:numId w:val="105"/>
              </w:numPr>
              <w:tabs>
                <w:tab w:val="left" w:pos="493"/>
              </w:tabs>
              <w:kinsoku w:val="0"/>
              <w:overflowPunct w:val="0"/>
              <w:ind w:left="493"/>
            </w:pPr>
            <w:r>
              <w:rPr>
                <w:sz w:val="22"/>
                <w:szCs w:val="22"/>
              </w:rPr>
              <w:t>no</w:t>
            </w:r>
          </w:p>
        </w:tc>
      </w:tr>
      <w:tr w:rsidR="00FB1126" w14:paraId="09F27FF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</w:trPr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9A4B5" w14:textId="77777777" w:rsidR="00FB1126" w:rsidRDefault="00FB1126">
            <w:pPr>
              <w:pStyle w:val="TableParagraph"/>
              <w:kinsoku w:val="0"/>
              <w:overflowPunct w:val="0"/>
              <w:spacing w:before="7" w:line="241" w:lineRule="auto"/>
              <w:ind w:left="104" w:right="174"/>
            </w:pPr>
            <w:r>
              <w:rPr>
                <w:sz w:val="22"/>
                <w:szCs w:val="22"/>
              </w:rPr>
              <w:t>Me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te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o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eccan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fu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a e di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ita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o 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nte a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pe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ni sco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as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i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580A0DA" w14:textId="77777777" w:rsidR="00FB1126" w:rsidRDefault="00FB1126">
            <w:pPr>
              <w:pStyle w:val="TableParagraph"/>
              <w:kinsoku w:val="0"/>
              <w:overflowPunct w:val="0"/>
              <w:spacing w:before="5" w:line="130" w:lineRule="exact"/>
              <w:rPr>
                <w:sz w:val="13"/>
                <w:szCs w:val="13"/>
              </w:rPr>
            </w:pPr>
          </w:p>
          <w:p w14:paraId="52A790A7" w14:textId="77777777" w:rsidR="00FB1126" w:rsidRDefault="00FB1126">
            <w:pPr>
              <w:pStyle w:val="Paragrafoelenco"/>
              <w:numPr>
                <w:ilvl w:val="0"/>
                <w:numId w:val="104"/>
              </w:numPr>
              <w:tabs>
                <w:tab w:val="left" w:pos="402"/>
              </w:tabs>
              <w:kinsoku w:val="0"/>
              <w:overflowPunct w:val="0"/>
              <w:ind w:left="402"/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1653F1F" w14:textId="77777777" w:rsidR="00FB1126" w:rsidRDefault="00FB1126">
            <w:pPr>
              <w:pStyle w:val="TableParagraph"/>
              <w:kinsoku w:val="0"/>
              <w:overflowPunct w:val="0"/>
              <w:spacing w:before="5" w:line="130" w:lineRule="exact"/>
              <w:rPr>
                <w:sz w:val="13"/>
                <w:szCs w:val="13"/>
              </w:rPr>
            </w:pPr>
          </w:p>
          <w:p w14:paraId="243343AF" w14:textId="77777777" w:rsidR="00FB1126" w:rsidRDefault="00FB1126">
            <w:pPr>
              <w:pStyle w:val="Paragrafoelenco"/>
              <w:numPr>
                <w:ilvl w:val="0"/>
                <w:numId w:val="103"/>
              </w:numPr>
              <w:tabs>
                <w:tab w:val="left" w:pos="440"/>
              </w:tabs>
              <w:kinsoku w:val="0"/>
              <w:overflowPunct w:val="0"/>
              <w:ind w:left="440"/>
            </w:pP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9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DB845A0" w14:textId="77777777" w:rsidR="00FB1126" w:rsidRDefault="00FB1126">
            <w:pPr>
              <w:pStyle w:val="TableParagraph"/>
              <w:kinsoku w:val="0"/>
              <w:overflowPunct w:val="0"/>
              <w:spacing w:before="5" w:line="130" w:lineRule="exact"/>
              <w:rPr>
                <w:sz w:val="13"/>
                <w:szCs w:val="13"/>
              </w:rPr>
            </w:pPr>
          </w:p>
          <w:p w14:paraId="0153E12F" w14:textId="77777777" w:rsidR="00FB1126" w:rsidRDefault="00FB1126">
            <w:pPr>
              <w:pStyle w:val="Paragrafoelenco"/>
              <w:numPr>
                <w:ilvl w:val="0"/>
                <w:numId w:val="102"/>
              </w:numPr>
              <w:tabs>
                <w:tab w:val="left" w:pos="493"/>
              </w:tabs>
              <w:kinsoku w:val="0"/>
              <w:overflowPunct w:val="0"/>
              <w:ind w:left="493"/>
            </w:pPr>
            <w:r>
              <w:rPr>
                <w:sz w:val="22"/>
                <w:szCs w:val="22"/>
              </w:rPr>
              <w:t>no</w:t>
            </w:r>
          </w:p>
        </w:tc>
      </w:tr>
      <w:tr w:rsidR="00FB1126" w14:paraId="28B3503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</w:trPr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43A44" w14:textId="77777777" w:rsidR="00FB1126" w:rsidRDefault="00FB1126">
            <w:pPr>
              <w:pStyle w:val="TableParagraph"/>
              <w:kinsoku w:val="0"/>
              <w:overflowPunct w:val="0"/>
              <w:spacing w:before="4" w:line="130" w:lineRule="exact"/>
              <w:rPr>
                <w:sz w:val="13"/>
                <w:szCs w:val="13"/>
              </w:rPr>
            </w:pPr>
          </w:p>
          <w:p w14:paraId="03DC1AA3" w14:textId="77777777" w:rsidR="00FB1126" w:rsidRDefault="00FB1126">
            <w:pPr>
              <w:pStyle w:val="TableParagraph"/>
              <w:kinsoku w:val="0"/>
              <w:overflowPunct w:val="0"/>
              <w:ind w:left="104"/>
            </w:pP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if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ic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à di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tore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i,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au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on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ro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lo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DF6856E" w14:textId="77777777" w:rsidR="00FB1126" w:rsidRDefault="00FB1126">
            <w:pPr>
              <w:pStyle w:val="TableParagraph"/>
              <w:kinsoku w:val="0"/>
              <w:overflowPunct w:val="0"/>
              <w:spacing w:before="4" w:line="130" w:lineRule="exact"/>
              <w:rPr>
                <w:sz w:val="13"/>
                <w:szCs w:val="13"/>
              </w:rPr>
            </w:pPr>
          </w:p>
          <w:p w14:paraId="656998DD" w14:textId="77777777" w:rsidR="00FB1126" w:rsidRDefault="00FB1126">
            <w:pPr>
              <w:pStyle w:val="Paragrafoelenco"/>
              <w:numPr>
                <w:ilvl w:val="0"/>
                <w:numId w:val="101"/>
              </w:numPr>
              <w:tabs>
                <w:tab w:val="left" w:pos="402"/>
              </w:tabs>
              <w:kinsoku w:val="0"/>
              <w:overflowPunct w:val="0"/>
              <w:ind w:left="402"/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F1A3034" w14:textId="77777777" w:rsidR="00FB1126" w:rsidRDefault="00FB1126">
            <w:pPr>
              <w:pStyle w:val="TableParagraph"/>
              <w:kinsoku w:val="0"/>
              <w:overflowPunct w:val="0"/>
              <w:spacing w:before="4" w:line="130" w:lineRule="exact"/>
              <w:rPr>
                <w:sz w:val="13"/>
                <w:szCs w:val="13"/>
              </w:rPr>
            </w:pPr>
          </w:p>
          <w:p w14:paraId="4AB7ED2B" w14:textId="77777777" w:rsidR="00FB1126" w:rsidRDefault="00FB1126">
            <w:pPr>
              <w:pStyle w:val="Paragrafoelenco"/>
              <w:numPr>
                <w:ilvl w:val="0"/>
                <w:numId w:val="100"/>
              </w:numPr>
              <w:tabs>
                <w:tab w:val="left" w:pos="440"/>
              </w:tabs>
              <w:kinsoku w:val="0"/>
              <w:overflowPunct w:val="0"/>
              <w:ind w:left="440"/>
            </w:pP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9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D125FE5" w14:textId="77777777" w:rsidR="00FB1126" w:rsidRDefault="00FB1126">
            <w:pPr>
              <w:pStyle w:val="TableParagraph"/>
              <w:kinsoku w:val="0"/>
              <w:overflowPunct w:val="0"/>
              <w:spacing w:before="4" w:line="130" w:lineRule="exact"/>
              <w:rPr>
                <w:sz w:val="13"/>
                <w:szCs w:val="13"/>
              </w:rPr>
            </w:pPr>
          </w:p>
          <w:p w14:paraId="14F57C6E" w14:textId="77777777" w:rsidR="00FB1126" w:rsidRDefault="00FB1126">
            <w:pPr>
              <w:pStyle w:val="Paragrafoelenco"/>
              <w:numPr>
                <w:ilvl w:val="0"/>
                <w:numId w:val="99"/>
              </w:numPr>
              <w:tabs>
                <w:tab w:val="left" w:pos="493"/>
              </w:tabs>
              <w:kinsoku w:val="0"/>
              <w:overflowPunct w:val="0"/>
              <w:ind w:left="493"/>
            </w:pPr>
            <w:r>
              <w:rPr>
                <w:sz w:val="22"/>
                <w:szCs w:val="22"/>
              </w:rPr>
              <w:t>no</w:t>
            </w:r>
          </w:p>
        </w:tc>
      </w:tr>
      <w:tr w:rsidR="00FB1126" w14:paraId="30D42DB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</w:trPr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8458A" w14:textId="77777777" w:rsidR="00FB1126" w:rsidRDefault="00FB1126">
            <w:pPr>
              <w:pStyle w:val="TableParagraph"/>
              <w:kinsoku w:val="0"/>
              <w:overflowPunct w:val="0"/>
              <w:spacing w:before="7" w:line="130" w:lineRule="exact"/>
              <w:rPr>
                <w:sz w:val="13"/>
                <w:szCs w:val="13"/>
              </w:rPr>
            </w:pPr>
          </w:p>
          <w:p w14:paraId="78307B86" w14:textId="77777777" w:rsidR="00FB1126" w:rsidRDefault="00FB1126">
            <w:pPr>
              <w:pStyle w:val="TableParagraph"/>
              <w:kinsoku w:val="0"/>
              <w:overflowPunct w:val="0"/>
              <w:ind w:left="104"/>
            </w:pPr>
            <w:r>
              <w:rPr>
                <w:sz w:val="22"/>
                <w:szCs w:val="22"/>
              </w:rPr>
              <w:t>Par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ec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pa 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 d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sc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ss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oni</w:t>
            </w:r>
            <w:r>
              <w:rPr>
                <w:spacing w:val="-2"/>
                <w:sz w:val="22"/>
                <w:szCs w:val="22"/>
              </w:rPr>
              <w:t xml:space="preserve"> c</w:t>
            </w:r>
            <w:r>
              <w:rPr>
                <w:sz w:val="22"/>
                <w:szCs w:val="22"/>
              </w:rPr>
              <w:t>ol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ti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isp</w:t>
            </w:r>
            <w:r>
              <w:rPr>
                <w:spacing w:val="-2"/>
                <w:sz w:val="22"/>
                <w:szCs w:val="22"/>
              </w:rPr>
              <w:t>et</w:t>
            </w:r>
            <w:r>
              <w:rPr>
                <w:sz w:val="22"/>
                <w:szCs w:val="22"/>
              </w:rPr>
              <w:t>tando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il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rno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ro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FFACF4" w14:textId="77777777" w:rsidR="00FB1126" w:rsidRDefault="00FB1126">
            <w:pPr>
              <w:pStyle w:val="TableParagraph"/>
              <w:kinsoku w:val="0"/>
              <w:overflowPunct w:val="0"/>
              <w:spacing w:before="7" w:line="130" w:lineRule="exact"/>
              <w:rPr>
                <w:sz w:val="13"/>
                <w:szCs w:val="13"/>
              </w:rPr>
            </w:pPr>
          </w:p>
          <w:p w14:paraId="499B055A" w14:textId="77777777" w:rsidR="00FB1126" w:rsidRDefault="00FB1126">
            <w:pPr>
              <w:pStyle w:val="Paragrafoelenco"/>
              <w:numPr>
                <w:ilvl w:val="0"/>
                <w:numId w:val="98"/>
              </w:numPr>
              <w:tabs>
                <w:tab w:val="left" w:pos="402"/>
              </w:tabs>
              <w:kinsoku w:val="0"/>
              <w:overflowPunct w:val="0"/>
              <w:ind w:left="402"/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B291926" w14:textId="77777777" w:rsidR="00FB1126" w:rsidRDefault="00FB1126">
            <w:pPr>
              <w:pStyle w:val="TableParagraph"/>
              <w:kinsoku w:val="0"/>
              <w:overflowPunct w:val="0"/>
              <w:spacing w:before="7" w:line="130" w:lineRule="exact"/>
              <w:rPr>
                <w:sz w:val="13"/>
                <w:szCs w:val="13"/>
              </w:rPr>
            </w:pPr>
          </w:p>
          <w:p w14:paraId="52B69D45" w14:textId="77777777" w:rsidR="00FB1126" w:rsidRDefault="00FB1126">
            <w:pPr>
              <w:pStyle w:val="Paragrafoelenco"/>
              <w:numPr>
                <w:ilvl w:val="0"/>
                <w:numId w:val="97"/>
              </w:numPr>
              <w:tabs>
                <w:tab w:val="left" w:pos="440"/>
              </w:tabs>
              <w:kinsoku w:val="0"/>
              <w:overflowPunct w:val="0"/>
              <w:ind w:left="440"/>
            </w:pP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9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2BC516F" w14:textId="77777777" w:rsidR="00FB1126" w:rsidRDefault="00FB1126">
            <w:pPr>
              <w:pStyle w:val="TableParagraph"/>
              <w:kinsoku w:val="0"/>
              <w:overflowPunct w:val="0"/>
              <w:spacing w:before="7" w:line="130" w:lineRule="exact"/>
              <w:rPr>
                <w:sz w:val="13"/>
                <w:szCs w:val="13"/>
              </w:rPr>
            </w:pPr>
          </w:p>
          <w:p w14:paraId="4D8CE258" w14:textId="77777777" w:rsidR="00FB1126" w:rsidRDefault="00FB1126">
            <w:pPr>
              <w:pStyle w:val="Paragrafoelenco"/>
              <w:numPr>
                <w:ilvl w:val="0"/>
                <w:numId w:val="96"/>
              </w:numPr>
              <w:tabs>
                <w:tab w:val="left" w:pos="493"/>
              </w:tabs>
              <w:kinsoku w:val="0"/>
              <w:overflowPunct w:val="0"/>
              <w:ind w:left="493"/>
            </w:pPr>
            <w:r>
              <w:rPr>
                <w:sz w:val="22"/>
                <w:szCs w:val="22"/>
              </w:rPr>
              <w:t>no</w:t>
            </w:r>
          </w:p>
        </w:tc>
      </w:tr>
      <w:tr w:rsidR="00FB1126" w14:paraId="7B11FED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</w:trPr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9FCCD" w14:textId="77777777" w:rsidR="00FB1126" w:rsidRDefault="00FB1126">
            <w:pPr>
              <w:pStyle w:val="TableParagraph"/>
              <w:kinsoku w:val="0"/>
              <w:overflowPunct w:val="0"/>
              <w:spacing w:before="4" w:line="130" w:lineRule="exact"/>
              <w:rPr>
                <w:sz w:val="13"/>
                <w:szCs w:val="13"/>
              </w:rPr>
            </w:pPr>
          </w:p>
          <w:p w14:paraId="699416F7" w14:textId="77777777" w:rsidR="00FB1126" w:rsidRDefault="00FB1126">
            <w:pPr>
              <w:pStyle w:val="TableParagraph"/>
              <w:kinsoku w:val="0"/>
              <w:overflowPunct w:val="0"/>
              <w:ind w:left="104"/>
            </w:pP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nte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ro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 xml:space="preserve">pe 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ità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sse 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on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inua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con </w:t>
            </w:r>
            <w:r>
              <w:rPr>
                <w:spacing w:val="-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na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ce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ta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in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aden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a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420168" w14:textId="77777777" w:rsidR="00FB1126" w:rsidRDefault="00FB1126">
            <w:pPr>
              <w:pStyle w:val="TableParagraph"/>
              <w:kinsoku w:val="0"/>
              <w:overflowPunct w:val="0"/>
              <w:spacing w:before="4" w:line="130" w:lineRule="exact"/>
              <w:rPr>
                <w:sz w:val="13"/>
                <w:szCs w:val="13"/>
              </w:rPr>
            </w:pPr>
          </w:p>
          <w:p w14:paraId="0C3CE068" w14:textId="77777777" w:rsidR="00FB1126" w:rsidRDefault="00FB1126">
            <w:pPr>
              <w:pStyle w:val="Paragrafoelenco"/>
              <w:numPr>
                <w:ilvl w:val="0"/>
                <w:numId w:val="95"/>
              </w:numPr>
              <w:tabs>
                <w:tab w:val="left" w:pos="402"/>
              </w:tabs>
              <w:kinsoku w:val="0"/>
              <w:overflowPunct w:val="0"/>
              <w:ind w:left="402"/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6799F5F" w14:textId="77777777" w:rsidR="00FB1126" w:rsidRDefault="00FB1126">
            <w:pPr>
              <w:pStyle w:val="TableParagraph"/>
              <w:kinsoku w:val="0"/>
              <w:overflowPunct w:val="0"/>
              <w:spacing w:before="4" w:line="130" w:lineRule="exact"/>
              <w:rPr>
                <w:sz w:val="13"/>
                <w:szCs w:val="13"/>
              </w:rPr>
            </w:pPr>
          </w:p>
          <w:p w14:paraId="52E3ABB8" w14:textId="77777777" w:rsidR="00FB1126" w:rsidRDefault="00FB1126">
            <w:pPr>
              <w:pStyle w:val="Paragrafoelenco"/>
              <w:numPr>
                <w:ilvl w:val="0"/>
                <w:numId w:val="94"/>
              </w:numPr>
              <w:tabs>
                <w:tab w:val="left" w:pos="440"/>
              </w:tabs>
              <w:kinsoku w:val="0"/>
              <w:overflowPunct w:val="0"/>
              <w:ind w:left="440"/>
            </w:pP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9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33F9221" w14:textId="77777777" w:rsidR="00FB1126" w:rsidRDefault="00FB1126">
            <w:pPr>
              <w:pStyle w:val="TableParagraph"/>
              <w:kinsoku w:val="0"/>
              <w:overflowPunct w:val="0"/>
              <w:spacing w:before="4" w:line="130" w:lineRule="exact"/>
              <w:rPr>
                <w:sz w:val="13"/>
                <w:szCs w:val="13"/>
              </w:rPr>
            </w:pPr>
          </w:p>
          <w:p w14:paraId="38D5BF20" w14:textId="77777777" w:rsidR="00FB1126" w:rsidRDefault="00FB1126">
            <w:pPr>
              <w:pStyle w:val="Paragrafoelenco"/>
              <w:numPr>
                <w:ilvl w:val="0"/>
                <w:numId w:val="93"/>
              </w:numPr>
              <w:tabs>
                <w:tab w:val="left" w:pos="493"/>
              </w:tabs>
              <w:kinsoku w:val="0"/>
              <w:overflowPunct w:val="0"/>
              <w:ind w:left="493"/>
            </w:pPr>
            <w:r>
              <w:rPr>
                <w:sz w:val="22"/>
                <w:szCs w:val="22"/>
              </w:rPr>
              <w:t>no</w:t>
            </w:r>
          </w:p>
        </w:tc>
      </w:tr>
      <w:tr w:rsidR="00FB1126" w14:paraId="3FF5E2F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</w:trPr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BB675" w14:textId="77777777" w:rsidR="00FB1126" w:rsidRDefault="00FB1126">
            <w:pPr>
              <w:pStyle w:val="TableParagraph"/>
              <w:kinsoku w:val="0"/>
              <w:overflowPunct w:val="0"/>
              <w:spacing w:before="4" w:line="130" w:lineRule="exact"/>
              <w:rPr>
                <w:sz w:val="13"/>
                <w:szCs w:val="13"/>
              </w:rPr>
            </w:pPr>
          </w:p>
          <w:p w14:paraId="4B4393AD" w14:textId="77777777" w:rsidR="00FB1126" w:rsidRDefault="00FB1126">
            <w:pPr>
              <w:pStyle w:val="TableParagraph"/>
              <w:kinsoku w:val="0"/>
              <w:overflowPunct w:val="0"/>
              <w:ind w:left="104"/>
            </w:pP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if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ic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à n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’a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c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tt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re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-2"/>
                <w:sz w:val="22"/>
                <w:szCs w:val="22"/>
              </w:rPr>
              <w:t>ri</w:t>
            </w:r>
            <w:r>
              <w:rPr>
                <w:sz w:val="22"/>
                <w:szCs w:val="22"/>
              </w:rPr>
              <w:t>spe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re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pi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ou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in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ri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A852059" w14:textId="77777777" w:rsidR="00FB1126" w:rsidRDefault="00FB1126">
            <w:pPr>
              <w:pStyle w:val="TableParagraph"/>
              <w:kinsoku w:val="0"/>
              <w:overflowPunct w:val="0"/>
              <w:spacing w:before="4" w:line="130" w:lineRule="exact"/>
              <w:rPr>
                <w:sz w:val="13"/>
                <w:szCs w:val="13"/>
              </w:rPr>
            </w:pPr>
          </w:p>
          <w:p w14:paraId="6036E1A1" w14:textId="77777777" w:rsidR="00FB1126" w:rsidRDefault="00FB1126">
            <w:pPr>
              <w:pStyle w:val="Paragrafoelenco"/>
              <w:numPr>
                <w:ilvl w:val="0"/>
                <w:numId w:val="92"/>
              </w:numPr>
              <w:tabs>
                <w:tab w:val="left" w:pos="402"/>
              </w:tabs>
              <w:kinsoku w:val="0"/>
              <w:overflowPunct w:val="0"/>
              <w:ind w:left="402"/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47ABB86" w14:textId="77777777" w:rsidR="00FB1126" w:rsidRDefault="00FB1126">
            <w:pPr>
              <w:pStyle w:val="TableParagraph"/>
              <w:kinsoku w:val="0"/>
              <w:overflowPunct w:val="0"/>
              <w:spacing w:before="4" w:line="130" w:lineRule="exact"/>
              <w:rPr>
                <w:sz w:val="13"/>
                <w:szCs w:val="13"/>
              </w:rPr>
            </w:pPr>
          </w:p>
          <w:p w14:paraId="6378DBF2" w14:textId="77777777" w:rsidR="00FB1126" w:rsidRDefault="00FB1126">
            <w:pPr>
              <w:pStyle w:val="Paragrafoelenco"/>
              <w:numPr>
                <w:ilvl w:val="0"/>
                <w:numId w:val="91"/>
              </w:numPr>
              <w:tabs>
                <w:tab w:val="left" w:pos="440"/>
              </w:tabs>
              <w:kinsoku w:val="0"/>
              <w:overflowPunct w:val="0"/>
              <w:ind w:left="440"/>
            </w:pP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9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E9AABB5" w14:textId="77777777" w:rsidR="00FB1126" w:rsidRDefault="00FB1126">
            <w:pPr>
              <w:pStyle w:val="TableParagraph"/>
              <w:kinsoku w:val="0"/>
              <w:overflowPunct w:val="0"/>
              <w:spacing w:before="4" w:line="130" w:lineRule="exact"/>
              <w:rPr>
                <w:sz w:val="13"/>
                <w:szCs w:val="13"/>
              </w:rPr>
            </w:pPr>
          </w:p>
          <w:p w14:paraId="7EB9FB98" w14:textId="77777777" w:rsidR="00FB1126" w:rsidRDefault="00FB1126">
            <w:pPr>
              <w:pStyle w:val="Paragrafoelenco"/>
              <w:numPr>
                <w:ilvl w:val="0"/>
                <w:numId w:val="90"/>
              </w:numPr>
              <w:tabs>
                <w:tab w:val="left" w:pos="493"/>
              </w:tabs>
              <w:kinsoku w:val="0"/>
              <w:overflowPunct w:val="0"/>
              <w:ind w:left="493"/>
            </w:pPr>
            <w:r>
              <w:rPr>
                <w:sz w:val="22"/>
                <w:szCs w:val="22"/>
              </w:rPr>
              <w:t>no</w:t>
            </w:r>
          </w:p>
        </w:tc>
      </w:tr>
      <w:tr w:rsidR="00FB1126" w14:paraId="144D019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6"/>
        </w:trPr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0009B" w14:textId="77777777" w:rsidR="00FB1126" w:rsidRDefault="00FB1126">
            <w:pPr>
              <w:pStyle w:val="TableParagraph"/>
              <w:kinsoku w:val="0"/>
              <w:overflowPunct w:val="0"/>
              <w:spacing w:before="4" w:line="130" w:lineRule="exact"/>
              <w:rPr>
                <w:sz w:val="13"/>
                <w:szCs w:val="13"/>
              </w:rPr>
            </w:pPr>
          </w:p>
          <w:p w14:paraId="1BF417F9" w14:textId="77777777" w:rsidR="00FB1126" w:rsidRDefault="00FB1126">
            <w:pPr>
              <w:pStyle w:val="TableParagraph"/>
              <w:kinsoku w:val="0"/>
              <w:overflowPunct w:val="0"/>
              <w:ind w:left="104"/>
            </w:pPr>
            <w:r>
              <w:rPr>
                <w:sz w:val="22"/>
                <w:szCs w:val="22"/>
              </w:rPr>
              <w:t>Si ap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ro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ria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gg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non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suo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4860E1" w14:textId="77777777" w:rsidR="00FB1126" w:rsidRDefault="00FB1126">
            <w:pPr>
              <w:pStyle w:val="TableParagraph"/>
              <w:kinsoku w:val="0"/>
              <w:overflowPunct w:val="0"/>
              <w:spacing w:before="4" w:line="130" w:lineRule="exact"/>
              <w:rPr>
                <w:sz w:val="13"/>
                <w:szCs w:val="13"/>
              </w:rPr>
            </w:pPr>
          </w:p>
          <w:p w14:paraId="39B98522" w14:textId="77777777" w:rsidR="00FB1126" w:rsidRDefault="00FB1126">
            <w:pPr>
              <w:pStyle w:val="Paragrafoelenco"/>
              <w:numPr>
                <w:ilvl w:val="0"/>
                <w:numId w:val="89"/>
              </w:numPr>
              <w:tabs>
                <w:tab w:val="left" w:pos="402"/>
              </w:tabs>
              <w:kinsoku w:val="0"/>
              <w:overflowPunct w:val="0"/>
              <w:ind w:left="402"/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D354AB0" w14:textId="77777777" w:rsidR="00FB1126" w:rsidRDefault="00FB1126">
            <w:pPr>
              <w:pStyle w:val="TableParagraph"/>
              <w:kinsoku w:val="0"/>
              <w:overflowPunct w:val="0"/>
              <w:spacing w:before="4" w:line="130" w:lineRule="exact"/>
              <w:rPr>
                <w:sz w:val="13"/>
                <w:szCs w:val="13"/>
              </w:rPr>
            </w:pPr>
          </w:p>
          <w:p w14:paraId="207EF38B" w14:textId="77777777" w:rsidR="00FB1126" w:rsidRDefault="00FB1126">
            <w:pPr>
              <w:pStyle w:val="Paragrafoelenco"/>
              <w:numPr>
                <w:ilvl w:val="0"/>
                <w:numId w:val="88"/>
              </w:numPr>
              <w:tabs>
                <w:tab w:val="left" w:pos="440"/>
              </w:tabs>
              <w:kinsoku w:val="0"/>
              <w:overflowPunct w:val="0"/>
              <w:ind w:left="440"/>
            </w:pP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9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151D86A" w14:textId="77777777" w:rsidR="00FB1126" w:rsidRDefault="00FB1126">
            <w:pPr>
              <w:pStyle w:val="TableParagraph"/>
              <w:kinsoku w:val="0"/>
              <w:overflowPunct w:val="0"/>
              <w:spacing w:before="4" w:line="130" w:lineRule="exact"/>
              <w:rPr>
                <w:sz w:val="13"/>
                <w:szCs w:val="13"/>
              </w:rPr>
            </w:pPr>
          </w:p>
          <w:p w14:paraId="7BE827D5" w14:textId="77777777" w:rsidR="00FB1126" w:rsidRDefault="00FB1126">
            <w:pPr>
              <w:pStyle w:val="Paragrafoelenco"/>
              <w:numPr>
                <w:ilvl w:val="0"/>
                <w:numId w:val="87"/>
              </w:numPr>
              <w:tabs>
                <w:tab w:val="left" w:pos="493"/>
              </w:tabs>
              <w:kinsoku w:val="0"/>
              <w:overflowPunct w:val="0"/>
              <w:ind w:left="493"/>
            </w:pPr>
            <w:r>
              <w:rPr>
                <w:sz w:val="22"/>
                <w:szCs w:val="22"/>
              </w:rPr>
              <w:t>no</w:t>
            </w:r>
          </w:p>
        </w:tc>
      </w:tr>
      <w:tr w:rsidR="00FB1126" w14:paraId="47D505B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8"/>
        </w:trPr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34816" w14:textId="77777777" w:rsidR="00FB1126" w:rsidRDefault="00FB1126">
            <w:pPr>
              <w:pStyle w:val="TableParagraph"/>
              <w:kinsoku w:val="0"/>
              <w:overflowPunct w:val="0"/>
              <w:spacing w:before="33" w:line="241" w:lineRule="auto"/>
              <w:ind w:left="104" w:right="286"/>
            </w:pPr>
            <w:r>
              <w:rPr>
                <w:sz w:val="22"/>
                <w:szCs w:val="22"/>
              </w:rPr>
              <w:t>Pres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a di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ia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to c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inuo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inco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la</w:t>
            </w:r>
            <w:r>
              <w:rPr>
                <w:spacing w:val="-2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ile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’</w:t>
            </w:r>
            <w:r>
              <w:rPr>
                <w:sz w:val="22"/>
                <w:szCs w:val="22"/>
              </w:rPr>
              <w:t>in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re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so o d</w:t>
            </w:r>
            <w:r>
              <w:rPr>
                <w:spacing w:val="-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ra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la 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iorna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 s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ol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ica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315759" w14:textId="77777777" w:rsidR="00FB1126" w:rsidRDefault="00FB1126">
            <w:pPr>
              <w:pStyle w:val="TableParagraph"/>
              <w:kinsoku w:val="0"/>
              <w:overflowPunct w:val="0"/>
              <w:spacing w:before="1" w:line="160" w:lineRule="exact"/>
              <w:rPr>
                <w:sz w:val="16"/>
                <w:szCs w:val="16"/>
              </w:rPr>
            </w:pPr>
          </w:p>
          <w:p w14:paraId="60F0C5A0" w14:textId="77777777" w:rsidR="00FB1126" w:rsidRDefault="00FB1126">
            <w:pPr>
              <w:pStyle w:val="Paragrafoelenco"/>
              <w:numPr>
                <w:ilvl w:val="0"/>
                <w:numId w:val="86"/>
              </w:numPr>
              <w:tabs>
                <w:tab w:val="left" w:pos="402"/>
              </w:tabs>
              <w:kinsoku w:val="0"/>
              <w:overflowPunct w:val="0"/>
              <w:ind w:left="402"/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FDA723B" w14:textId="77777777" w:rsidR="00FB1126" w:rsidRDefault="00FB1126">
            <w:pPr>
              <w:pStyle w:val="TableParagraph"/>
              <w:kinsoku w:val="0"/>
              <w:overflowPunct w:val="0"/>
              <w:spacing w:before="1" w:line="160" w:lineRule="exact"/>
              <w:rPr>
                <w:sz w:val="16"/>
                <w:szCs w:val="16"/>
              </w:rPr>
            </w:pPr>
          </w:p>
          <w:p w14:paraId="4A5CF283" w14:textId="77777777" w:rsidR="00FB1126" w:rsidRDefault="00FB1126">
            <w:pPr>
              <w:pStyle w:val="Paragrafoelenco"/>
              <w:numPr>
                <w:ilvl w:val="0"/>
                <w:numId w:val="85"/>
              </w:numPr>
              <w:tabs>
                <w:tab w:val="left" w:pos="440"/>
              </w:tabs>
              <w:kinsoku w:val="0"/>
              <w:overflowPunct w:val="0"/>
              <w:ind w:left="440"/>
            </w:pP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9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AD06474" w14:textId="77777777" w:rsidR="00FB1126" w:rsidRDefault="00FB1126">
            <w:pPr>
              <w:pStyle w:val="TableParagraph"/>
              <w:kinsoku w:val="0"/>
              <w:overflowPunct w:val="0"/>
              <w:spacing w:before="1" w:line="160" w:lineRule="exact"/>
              <w:rPr>
                <w:sz w:val="16"/>
                <w:szCs w:val="16"/>
              </w:rPr>
            </w:pPr>
          </w:p>
          <w:p w14:paraId="57AAA050" w14:textId="77777777" w:rsidR="00FB1126" w:rsidRDefault="00FB1126">
            <w:pPr>
              <w:pStyle w:val="Paragrafoelenco"/>
              <w:numPr>
                <w:ilvl w:val="0"/>
                <w:numId w:val="84"/>
              </w:numPr>
              <w:tabs>
                <w:tab w:val="left" w:pos="493"/>
              </w:tabs>
              <w:kinsoku w:val="0"/>
              <w:overflowPunct w:val="0"/>
              <w:ind w:left="493"/>
            </w:pPr>
            <w:r>
              <w:rPr>
                <w:sz w:val="22"/>
                <w:szCs w:val="22"/>
              </w:rPr>
              <w:t>no</w:t>
            </w:r>
          </w:p>
        </w:tc>
      </w:tr>
      <w:tr w:rsidR="00FB1126" w14:paraId="3F4E8EC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2"/>
        </w:trPr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9F3FC" w14:textId="77777777" w:rsidR="00FB1126" w:rsidRDefault="00FB1126">
            <w:pPr>
              <w:pStyle w:val="TableParagraph"/>
              <w:kinsoku w:val="0"/>
              <w:overflowPunct w:val="0"/>
              <w:spacing w:before="8" w:line="100" w:lineRule="exact"/>
              <w:rPr>
                <w:sz w:val="10"/>
                <w:szCs w:val="10"/>
              </w:rPr>
            </w:pPr>
          </w:p>
          <w:p w14:paraId="7A21D998" w14:textId="77777777" w:rsidR="00FB1126" w:rsidRDefault="00FB1126">
            <w:pPr>
              <w:pStyle w:val="TableParagraph"/>
              <w:kinsoku w:val="0"/>
              <w:overflowPunct w:val="0"/>
              <w:ind w:left="104"/>
            </w:pPr>
            <w:r>
              <w:rPr>
                <w:sz w:val="22"/>
                <w:szCs w:val="22"/>
              </w:rPr>
              <w:t>Sca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ti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FA58E42" w14:textId="77777777" w:rsidR="00FB1126" w:rsidRDefault="00FB1126">
            <w:pPr>
              <w:pStyle w:val="TableParagraph"/>
              <w:kinsoku w:val="0"/>
              <w:overflowPunct w:val="0"/>
              <w:spacing w:before="8" w:line="100" w:lineRule="exact"/>
              <w:rPr>
                <w:sz w:val="10"/>
                <w:szCs w:val="10"/>
              </w:rPr>
            </w:pPr>
          </w:p>
          <w:p w14:paraId="0D4F6581" w14:textId="77777777" w:rsidR="00FB1126" w:rsidRDefault="00FB1126">
            <w:pPr>
              <w:pStyle w:val="Paragrafoelenco"/>
              <w:numPr>
                <w:ilvl w:val="0"/>
                <w:numId w:val="83"/>
              </w:numPr>
              <w:tabs>
                <w:tab w:val="left" w:pos="402"/>
              </w:tabs>
              <w:kinsoku w:val="0"/>
              <w:overflowPunct w:val="0"/>
              <w:ind w:left="402"/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9F5AC27" w14:textId="77777777" w:rsidR="00FB1126" w:rsidRDefault="00FB1126">
            <w:pPr>
              <w:pStyle w:val="TableParagraph"/>
              <w:kinsoku w:val="0"/>
              <w:overflowPunct w:val="0"/>
              <w:spacing w:before="8" w:line="100" w:lineRule="exact"/>
              <w:rPr>
                <w:sz w:val="10"/>
                <w:szCs w:val="10"/>
              </w:rPr>
            </w:pPr>
          </w:p>
          <w:p w14:paraId="20DA270A" w14:textId="77777777" w:rsidR="00FB1126" w:rsidRDefault="00FB1126">
            <w:pPr>
              <w:pStyle w:val="Paragrafoelenco"/>
              <w:numPr>
                <w:ilvl w:val="0"/>
                <w:numId w:val="82"/>
              </w:numPr>
              <w:tabs>
                <w:tab w:val="left" w:pos="440"/>
              </w:tabs>
              <w:kinsoku w:val="0"/>
              <w:overflowPunct w:val="0"/>
              <w:ind w:left="440"/>
            </w:pP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9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C18806C" w14:textId="77777777" w:rsidR="00FB1126" w:rsidRDefault="00FB1126">
            <w:pPr>
              <w:pStyle w:val="TableParagraph"/>
              <w:kinsoku w:val="0"/>
              <w:overflowPunct w:val="0"/>
              <w:spacing w:before="8" w:line="100" w:lineRule="exact"/>
              <w:rPr>
                <w:sz w:val="10"/>
                <w:szCs w:val="10"/>
              </w:rPr>
            </w:pPr>
          </w:p>
          <w:p w14:paraId="0303AE9E" w14:textId="77777777" w:rsidR="00FB1126" w:rsidRDefault="00FB1126">
            <w:pPr>
              <w:pStyle w:val="Paragrafoelenco"/>
              <w:numPr>
                <w:ilvl w:val="0"/>
                <w:numId w:val="81"/>
              </w:numPr>
              <w:tabs>
                <w:tab w:val="left" w:pos="493"/>
              </w:tabs>
              <w:kinsoku w:val="0"/>
              <w:overflowPunct w:val="0"/>
              <w:ind w:left="493"/>
            </w:pPr>
            <w:r>
              <w:rPr>
                <w:sz w:val="22"/>
                <w:szCs w:val="22"/>
              </w:rPr>
              <w:t>no</w:t>
            </w:r>
          </w:p>
        </w:tc>
      </w:tr>
      <w:tr w:rsidR="00FB1126" w14:paraId="76CC365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</w:trPr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86F04" w14:textId="77777777" w:rsidR="00FB1126" w:rsidRDefault="00FB1126">
            <w:pPr>
              <w:pStyle w:val="TableParagraph"/>
              <w:kinsoku w:val="0"/>
              <w:overflowPunct w:val="0"/>
              <w:spacing w:before="7" w:line="130" w:lineRule="exact"/>
              <w:rPr>
                <w:sz w:val="13"/>
                <w:szCs w:val="13"/>
              </w:rPr>
            </w:pPr>
          </w:p>
          <w:p w14:paraId="7B57CD8F" w14:textId="77777777" w:rsidR="00FB1126" w:rsidRDefault="00FB1126">
            <w:pPr>
              <w:pStyle w:val="TableParagraph"/>
              <w:kinsoku w:val="0"/>
              <w:overflowPunct w:val="0"/>
              <w:ind w:left="104"/>
            </w:pPr>
            <w:r>
              <w:rPr>
                <w:sz w:val="22"/>
                <w:szCs w:val="22"/>
              </w:rPr>
              <w:t>Man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 xml:space="preserve"> r</w:t>
            </w:r>
            <w:r>
              <w:rPr>
                <w:sz w:val="22"/>
                <w:szCs w:val="22"/>
              </w:rPr>
              <w:t>ispo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te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oti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nap</w:t>
            </w:r>
            <w:r>
              <w:rPr>
                <w:spacing w:val="-2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ro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ri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 xml:space="preserve">la </w:t>
            </w:r>
            <w:r>
              <w:rPr>
                <w:spacing w:val="-2"/>
                <w:sz w:val="22"/>
                <w:szCs w:val="22"/>
              </w:rPr>
              <w:t>si</w:t>
            </w:r>
            <w:r>
              <w:rPr>
                <w:sz w:val="22"/>
                <w:szCs w:val="22"/>
              </w:rPr>
              <w:t>tua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io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e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275D05F" w14:textId="77777777" w:rsidR="00FB1126" w:rsidRDefault="00FB1126">
            <w:pPr>
              <w:pStyle w:val="TableParagraph"/>
              <w:kinsoku w:val="0"/>
              <w:overflowPunct w:val="0"/>
              <w:spacing w:before="7" w:line="130" w:lineRule="exact"/>
              <w:rPr>
                <w:sz w:val="13"/>
                <w:szCs w:val="13"/>
              </w:rPr>
            </w:pPr>
          </w:p>
          <w:p w14:paraId="2CC7BC3B" w14:textId="77777777" w:rsidR="00FB1126" w:rsidRDefault="00FB1126">
            <w:pPr>
              <w:pStyle w:val="Paragrafoelenco"/>
              <w:numPr>
                <w:ilvl w:val="0"/>
                <w:numId w:val="80"/>
              </w:numPr>
              <w:tabs>
                <w:tab w:val="left" w:pos="402"/>
              </w:tabs>
              <w:kinsoku w:val="0"/>
              <w:overflowPunct w:val="0"/>
              <w:ind w:left="402"/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58CF6AF" w14:textId="77777777" w:rsidR="00FB1126" w:rsidRDefault="00FB1126">
            <w:pPr>
              <w:pStyle w:val="TableParagraph"/>
              <w:kinsoku w:val="0"/>
              <w:overflowPunct w:val="0"/>
              <w:spacing w:before="7" w:line="130" w:lineRule="exact"/>
              <w:rPr>
                <w:sz w:val="13"/>
                <w:szCs w:val="13"/>
              </w:rPr>
            </w:pPr>
          </w:p>
          <w:p w14:paraId="0BE0437C" w14:textId="77777777" w:rsidR="00FB1126" w:rsidRDefault="00FB1126">
            <w:pPr>
              <w:pStyle w:val="Paragrafoelenco"/>
              <w:numPr>
                <w:ilvl w:val="0"/>
                <w:numId w:val="79"/>
              </w:numPr>
              <w:tabs>
                <w:tab w:val="left" w:pos="440"/>
              </w:tabs>
              <w:kinsoku w:val="0"/>
              <w:overflowPunct w:val="0"/>
              <w:ind w:left="440"/>
            </w:pP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9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89B075" w14:textId="77777777" w:rsidR="00FB1126" w:rsidRDefault="00FB1126">
            <w:pPr>
              <w:pStyle w:val="TableParagraph"/>
              <w:kinsoku w:val="0"/>
              <w:overflowPunct w:val="0"/>
              <w:spacing w:before="7" w:line="130" w:lineRule="exact"/>
              <w:rPr>
                <w:sz w:val="13"/>
                <w:szCs w:val="13"/>
              </w:rPr>
            </w:pPr>
          </w:p>
          <w:p w14:paraId="7E434C1F" w14:textId="77777777" w:rsidR="00FB1126" w:rsidRDefault="00FB1126">
            <w:pPr>
              <w:pStyle w:val="Paragrafoelenco"/>
              <w:numPr>
                <w:ilvl w:val="0"/>
                <w:numId w:val="78"/>
              </w:numPr>
              <w:tabs>
                <w:tab w:val="left" w:pos="493"/>
              </w:tabs>
              <w:kinsoku w:val="0"/>
              <w:overflowPunct w:val="0"/>
              <w:ind w:left="493"/>
            </w:pPr>
            <w:r>
              <w:rPr>
                <w:sz w:val="22"/>
                <w:szCs w:val="22"/>
              </w:rPr>
              <w:t>no</w:t>
            </w:r>
          </w:p>
        </w:tc>
      </w:tr>
      <w:tr w:rsidR="00FB1126" w14:paraId="0770502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</w:trPr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ED71F" w14:textId="77777777" w:rsidR="00FB1126" w:rsidRDefault="00FB1126">
            <w:pPr>
              <w:pStyle w:val="TableParagraph"/>
              <w:kinsoku w:val="0"/>
              <w:overflowPunct w:val="0"/>
              <w:spacing w:before="4" w:line="130" w:lineRule="exact"/>
              <w:rPr>
                <w:sz w:val="13"/>
                <w:szCs w:val="13"/>
              </w:rPr>
            </w:pPr>
          </w:p>
          <w:p w14:paraId="529F766F" w14:textId="77777777" w:rsidR="00FB1126" w:rsidRDefault="00FB1126">
            <w:pPr>
              <w:pStyle w:val="TableParagraph"/>
              <w:kinsoku w:val="0"/>
              <w:overflowPunct w:val="0"/>
              <w:ind w:left="104"/>
            </w:pPr>
            <w:r>
              <w:rPr>
                <w:sz w:val="22"/>
                <w:szCs w:val="22"/>
              </w:rPr>
              <w:t>Sca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oti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ione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8F66AD" w14:textId="77777777" w:rsidR="00FB1126" w:rsidRDefault="00FB1126">
            <w:pPr>
              <w:pStyle w:val="TableParagraph"/>
              <w:kinsoku w:val="0"/>
              <w:overflowPunct w:val="0"/>
              <w:spacing w:before="4" w:line="130" w:lineRule="exact"/>
              <w:rPr>
                <w:sz w:val="13"/>
                <w:szCs w:val="13"/>
              </w:rPr>
            </w:pPr>
          </w:p>
          <w:p w14:paraId="7A62D954" w14:textId="77777777" w:rsidR="00FB1126" w:rsidRDefault="00FB1126">
            <w:pPr>
              <w:pStyle w:val="Paragrafoelenco"/>
              <w:numPr>
                <w:ilvl w:val="0"/>
                <w:numId w:val="77"/>
              </w:numPr>
              <w:tabs>
                <w:tab w:val="left" w:pos="402"/>
              </w:tabs>
              <w:kinsoku w:val="0"/>
              <w:overflowPunct w:val="0"/>
              <w:ind w:left="402"/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D386D97" w14:textId="77777777" w:rsidR="00FB1126" w:rsidRDefault="00FB1126">
            <w:pPr>
              <w:pStyle w:val="TableParagraph"/>
              <w:kinsoku w:val="0"/>
              <w:overflowPunct w:val="0"/>
              <w:spacing w:before="4" w:line="130" w:lineRule="exact"/>
              <w:rPr>
                <w:sz w:val="13"/>
                <w:szCs w:val="13"/>
              </w:rPr>
            </w:pPr>
          </w:p>
          <w:p w14:paraId="38D12049" w14:textId="77777777" w:rsidR="00FB1126" w:rsidRDefault="00FB1126">
            <w:pPr>
              <w:pStyle w:val="Paragrafoelenco"/>
              <w:numPr>
                <w:ilvl w:val="0"/>
                <w:numId w:val="76"/>
              </w:numPr>
              <w:tabs>
                <w:tab w:val="left" w:pos="440"/>
              </w:tabs>
              <w:kinsoku w:val="0"/>
              <w:overflowPunct w:val="0"/>
              <w:ind w:left="440"/>
            </w:pP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9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9D04F9C" w14:textId="77777777" w:rsidR="00FB1126" w:rsidRDefault="00FB1126">
            <w:pPr>
              <w:pStyle w:val="TableParagraph"/>
              <w:kinsoku w:val="0"/>
              <w:overflowPunct w:val="0"/>
              <w:spacing w:before="4" w:line="130" w:lineRule="exact"/>
              <w:rPr>
                <w:sz w:val="13"/>
                <w:szCs w:val="13"/>
              </w:rPr>
            </w:pPr>
          </w:p>
          <w:p w14:paraId="578AEB43" w14:textId="77777777" w:rsidR="00FB1126" w:rsidRDefault="00FB1126">
            <w:pPr>
              <w:pStyle w:val="Paragrafoelenco"/>
              <w:numPr>
                <w:ilvl w:val="0"/>
                <w:numId w:val="75"/>
              </w:numPr>
              <w:tabs>
                <w:tab w:val="left" w:pos="493"/>
              </w:tabs>
              <w:kinsoku w:val="0"/>
              <w:overflowPunct w:val="0"/>
              <w:ind w:left="493"/>
            </w:pPr>
            <w:r>
              <w:rPr>
                <w:sz w:val="22"/>
                <w:szCs w:val="22"/>
              </w:rPr>
              <w:t>no</w:t>
            </w:r>
          </w:p>
        </w:tc>
      </w:tr>
      <w:tr w:rsidR="00FB1126" w14:paraId="3A40CF6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</w:trPr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F5702" w14:textId="77777777" w:rsidR="00FB1126" w:rsidRDefault="00FB1126">
            <w:pPr>
              <w:pStyle w:val="TableParagraph"/>
              <w:kinsoku w:val="0"/>
              <w:overflowPunct w:val="0"/>
              <w:spacing w:before="4" w:line="130" w:lineRule="exact"/>
              <w:rPr>
                <w:sz w:val="13"/>
                <w:szCs w:val="13"/>
              </w:rPr>
            </w:pPr>
          </w:p>
          <w:p w14:paraId="1979D114" w14:textId="77777777" w:rsidR="00FB1126" w:rsidRDefault="00FB1126">
            <w:pPr>
              <w:pStyle w:val="TableParagraph"/>
              <w:kinsoku w:val="0"/>
              <w:overflowPunct w:val="0"/>
              <w:ind w:left="104"/>
            </w:pPr>
            <w:r>
              <w:rPr>
                <w:sz w:val="22"/>
                <w:szCs w:val="22"/>
              </w:rPr>
              <w:t>Sca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a c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ri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tà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56AEB9" w14:textId="77777777" w:rsidR="00FB1126" w:rsidRDefault="00FB1126">
            <w:pPr>
              <w:pStyle w:val="TableParagraph"/>
              <w:kinsoku w:val="0"/>
              <w:overflowPunct w:val="0"/>
              <w:spacing w:before="4" w:line="130" w:lineRule="exact"/>
              <w:rPr>
                <w:sz w:val="13"/>
                <w:szCs w:val="13"/>
              </w:rPr>
            </w:pPr>
          </w:p>
          <w:p w14:paraId="2579F3D5" w14:textId="77777777" w:rsidR="00FB1126" w:rsidRDefault="00FB1126">
            <w:pPr>
              <w:pStyle w:val="Paragrafoelenco"/>
              <w:numPr>
                <w:ilvl w:val="0"/>
                <w:numId w:val="74"/>
              </w:numPr>
              <w:tabs>
                <w:tab w:val="left" w:pos="402"/>
              </w:tabs>
              <w:kinsoku w:val="0"/>
              <w:overflowPunct w:val="0"/>
              <w:ind w:left="402"/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28BF956" w14:textId="77777777" w:rsidR="00FB1126" w:rsidRDefault="00FB1126">
            <w:pPr>
              <w:pStyle w:val="TableParagraph"/>
              <w:kinsoku w:val="0"/>
              <w:overflowPunct w:val="0"/>
              <w:spacing w:before="4" w:line="130" w:lineRule="exact"/>
              <w:rPr>
                <w:sz w:val="13"/>
                <w:szCs w:val="13"/>
              </w:rPr>
            </w:pPr>
          </w:p>
          <w:p w14:paraId="5EE9329B" w14:textId="77777777" w:rsidR="00FB1126" w:rsidRDefault="00FB1126">
            <w:pPr>
              <w:pStyle w:val="Paragrafoelenco"/>
              <w:numPr>
                <w:ilvl w:val="0"/>
                <w:numId w:val="73"/>
              </w:numPr>
              <w:tabs>
                <w:tab w:val="left" w:pos="440"/>
              </w:tabs>
              <w:kinsoku w:val="0"/>
              <w:overflowPunct w:val="0"/>
              <w:ind w:left="440"/>
            </w:pP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9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3474066" w14:textId="77777777" w:rsidR="00FB1126" w:rsidRDefault="00FB1126">
            <w:pPr>
              <w:pStyle w:val="TableParagraph"/>
              <w:kinsoku w:val="0"/>
              <w:overflowPunct w:val="0"/>
              <w:spacing w:before="4" w:line="130" w:lineRule="exact"/>
              <w:rPr>
                <w:sz w:val="13"/>
                <w:szCs w:val="13"/>
              </w:rPr>
            </w:pPr>
          </w:p>
          <w:p w14:paraId="4F7E4599" w14:textId="77777777" w:rsidR="00FB1126" w:rsidRDefault="00FB1126">
            <w:pPr>
              <w:pStyle w:val="Paragrafoelenco"/>
              <w:numPr>
                <w:ilvl w:val="0"/>
                <w:numId w:val="72"/>
              </w:numPr>
              <w:tabs>
                <w:tab w:val="left" w:pos="493"/>
              </w:tabs>
              <w:kinsoku w:val="0"/>
              <w:overflowPunct w:val="0"/>
              <w:ind w:left="493"/>
            </w:pPr>
            <w:r>
              <w:rPr>
                <w:sz w:val="22"/>
                <w:szCs w:val="22"/>
              </w:rPr>
              <w:t>no</w:t>
            </w:r>
          </w:p>
        </w:tc>
      </w:tr>
      <w:tr w:rsidR="00FB1126" w14:paraId="692AB24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6"/>
        </w:trPr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2886C" w14:textId="77777777" w:rsidR="00FB1126" w:rsidRDefault="00FB1126">
            <w:pPr>
              <w:pStyle w:val="TableParagraph"/>
              <w:kinsoku w:val="0"/>
              <w:overflowPunct w:val="0"/>
              <w:spacing w:before="5" w:line="130" w:lineRule="exact"/>
              <w:rPr>
                <w:sz w:val="13"/>
                <w:szCs w:val="13"/>
              </w:rPr>
            </w:pPr>
          </w:p>
          <w:p w14:paraId="561892CA" w14:textId="77777777" w:rsidR="00FB1126" w:rsidRDefault="00FB1126">
            <w:pPr>
              <w:pStyle w:val="TableParagraph"/>
              <w:kinsoku w:val="0"/>
              <w:overflowPunct w:val="0"/>
              <w:ind w:left="104"/>
            </w:pP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ssen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tu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 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/o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rol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7C43D62" w14:textId="77777777" w:rsidR="00FB1126" w:rsidRDefault="00FB1126">
            <w:pPr>
              <w:pStyle w:val="TableParagraph"/>
              <w:kinsoku w:val="0"/>
              <w:overflowPunct w:val="0"/>
              <w:spacing w:before="5" w:line="130" w:lineRule="exact"/>
              <w:rPr>
                <w:sz w:val="13"/>
                <w:szCs w:val="13"/>
              </w:rPr>
            </w:pPr>
          </w:p>
          <w:p w14:paraId="0E737E98" w14:textId="77777777" w:rsidR="00FB1126" w:rsidRDefault="00FB1126">
            <w:pPr>
              <w:pStyle w:val="Paragrafoelenco"/>
              <w:numPr>
                <w:ilvl w:val="0"/>
                <w:numId w:val="71"/>
              </w:numPr>
              <w:tabs>
                <w:tab w:val="left" w:pos="402"/>
              </w:tabs>
              <w:kinsoku w:val="0"/>
              <w:overflowPunct w:val="0"/>
              <w:ind w:left="402"/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FCC4436" w14:textId="77777777" w:rsidR="00FB1126" w:rsidRDefault="00FB1126">
            <w:pPr>
              <w:pStyle w:val="TableParagraph"/>
              <w:kinsoku w:val="0"/>
              <w:overflowPunct w:val="0"/>
              <w:spacing w:before="5" w:line="130" w:lineRule="exact"/>
              <w:rPr>
                <w:sz w:val="13"/>
                <w:szCs w:val="13"/>
              </w:rPr>
            </w:pPr>
          </w:p>
          <w:p w14:paraId="5A61D842" w14:textId="77777777" w:rsidR="00FB1126" w:rsidRDefault="00FB1126">
            <w:pPr>
              <w:pStyle w:val="Paragrafoelenco"/>
              <w:numPr>
                <w:ilvl w:val="0"/>
                <w:numId w:val="70"/>
              </w:numPr>
              <w:tabs>
                <w:tab w:val="left" w:pos="440"/>
              </w:tabs>
              <w:kinsoku w:val="0"/>
              <w:overflowPunct w:val="0"/>
              <w:ind w:left="440"/>
            </w:pP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9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6B23391" w14:textId="77777777" w:rsidR="00FB1126" w:rsidRDefault="00FB1126">
            <w:pPr>
              <w:pStyle w:val="TableParagraph"/>
              <w:kinsoku w:val="0"/>
              <w:overflowPunct w:val="0"/>
              <w:spacing w:before="5" w:line="130" w:lineRule="exact"/>
              <w:rPr>
                <w:sz w:val="13"/>
                <w:szCs w:val="13"/>
              </w:rPr>
            </w:pPr>
          </w:p>
          <w:p w14:paraId="2D71287B" w14:textId="77777777" w:rsidR="00FB1126" w:rsidRDefault="00FB1126">
            <w:pPr>
              <w:pStyle w:val="Paragrafoelenco"/>
              <w:numPr>
                <w:ilvl w:val="0"/>
                <w:numId w:val="69"/>
              </w:numPr>
              <w:tabs>
                <w:tab w:val="left" w:pos="493"/>
              </w:tabs>
              <w:kinsoku w:val="0"/>
              <w:overflowPunct w:val="0"/>
              <w:ind w:left="493"/>
            </w:pPr>
            <w:r>
              <w:rPr>
                <w:sz w:val="22"/>
                <w:szCs w:val="22"/>
              </w:rPr>
              <w:t>no</w:t>
            </w:r>
          </w:p>
        </w:tc>
      </w:tr>
      <w:tr w:rsidR="00FB1126" w14:paraId="0D39061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</w:trPr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52A9A" w14:textId="77777777" w:rsidR="00FB1126" w:rsidRDefault="00FB1126">
            <w:pPr>
              <w:pStyle w:val="TableParagraph"/>
              <w:kinsoku w:val="0"/>
              <w:overflowPunct w:val="0"/>
              <w:spacing w:before="7" w:line="130" w:lineRule="exact"/>
              <w:rPr>
                <w:sz w:val="13"/>
                <w:szCs w:val="13"/>
              </w:rPr>
            </w:pPr>
          </w:p>
          <w:p w14:paraId="2F401842" w14:textId="77777777" w:rsidR="00FB1126" w:rsidRDefault="00FB1126">
            <w:pPr>
              <w:pStyle w:val="TableParagraph"/>
              <w:kinsoku w:val="0"/>
              <w:overflowPunct w:val="0"/>
              <w:ind w:left="104"/>
            </w:pP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ltr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……</w:t>
            </w:r>
            <w:r>
              <w:rPr>
                <w:spacing w:val="-3"/>
                <w:sz w:val="22"/>
                <w:szCs w:val="22"/>
              </w:rPr>
              <w:t>…</w:t>
            </w:r>
            <w:r>
              <w:rPr>
                <w:sz w:val="22"/>
                <w:szCs w:val="22"/>
              </w:rPr>
              <w:t>……</w:t>
            </w:r>
            <w:r>
              <w:rPr>
                <w:spacing w:val="-3"/>
                <w:sz w:val="22"/>
                <w:szCs w:val="22"/>
              </w:rPr>
              <w:t>…</w:t>
            </w:r>
            <w:r>
              <w:rPr>
                <w:sz w:val="22"/>
                <w:szCs w:val="22"/>
              </w:rPr>
              <w:t>……</w:t>
            </w:r>
            <w:r>
              <w:rPr>
                <w:spacing w:val="-3"/>
                <w:sz w:val="22"/>
                <w:szCs w:val="22"/>
              </w:rPr>
              <w:t>…</w:t>
            </w:r>
            <w:r>
              <w:rPr>
                <w:sz w:val="22"/>
                <w:szCs w:val="22"/>
              </w:rPr>
              <w:t>………</w:t>
            </w:r>
            <w:r>
              <w:rPr>
                <w:spacing w:val="-3"/>
                <w:sz w:val="22"/>
                <w:szCs w:val="22"/>
              </w:rPr>
              <w:t>…</w:t>
            </w:r>
            <w:r>
              <w:rPr>
                <w:sz w:val="22"/>
                <w:szCs w:val="22"/>
              </w:rPr>
              <w:t>……</w:t>
            </w:r>
            <w:r>
              <w:rPr>
                <w:spacing w:val="-3"/>
                <w:sz w:val="22"/>
                <w:szCs w:val="22"/>
              </w:rPr>
              <w:t>…</w:t>
            </w:r>
            <w:r>
              <w:rPr>
                <w:sz w:val="22"/>
                <w:szCs w:val="22"/>
              </w:rPr>
              <w:t>……</w:t>
            </w:r>
            <w:r>
              <w:rPr>
                <w:spacing w:val="-3"/>
                <w:sz w:val="22"/>
                <w:szCs w:val="22"/>
              </w:rPr>
              <w:t>……</w:t>
            </w:r>
            <w:r>
              <w:rPr>
                <w:sz w:val="22"/>
                <w:szCs w:val="22"/>
              </w:rPr>
              <w:t>………</w:t>
            </w:r>
            <w:r>
              <w:rPr>
                <w:spacing w:val="-3"/>
                <w:sz w:val="22"/>
                <w:szCs w:val="22"/>
              </w:rPr>
              <w:t>…</w:t>
            </w:r>
            <w:r>
              <w:rPr>
                <w:sz w:val="22"/>
                <w:szCs w:val="22"/>
              </w:rPr>
              <w:t>……...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EF6C4D" w14:textId="77777777" w:rsidR="00FB1126" w:rsidRDefault="00FB1126">
            <w:pPr>
              <w:pStyle w:val="TableParagraph"/>
              <w:kinsoku w:val="0"/>
              <w:overflowPunct w:val="0"/>
              <w:spacing w:before="7" w:line="130" w:lineRule="exact"/>
              <w:rPr>
                <w:sz w:val="13"/>
                <w:szCs w:val="13"/>
              </w:rPr>
            </w:pPr>
          </w:p>
          <w:p w14:paraId="241A9506" w14:textId="77777777" w:rsidR="00FB1126" w:rsidRDefault="00FB1126">
            <w:pPr>
              <w:pStyle w:val="Paragrafoelenco"/>
              <w:numPr>
                <w:ilvl w:val="0"/>
                <w:numId w:val="68"/>
              </w:numPr>
              <w:tabs>
                <w:tab w:val="left" w:pos="402"/>
              </w:tabs>
              <w:kinsoku w:val="0"/>
              <w:overflowPunct w:val="0"/>
              <w:ind w:left="402"/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AD3D2DC" w14:textId="77777777" w:rsidR="00FB1126" w:rsidRDefault="00FB1126">
            <w:pPr>
              <w:pStyle w:val="TableParagraph"/>
              <w:kinsoku w:val="0"/>
              <w:overflowPunct w:val="0"/>
              <w:spacing w:before="7" w:line="130" w:lineRule="exact"/>
              <w:rPr>
                <w:sz w:val="13"/>
                <w:szCs w:val="13"/>
              </w:rPr>
            </w:pPr>
          </w:p>
          <w:p w14:paraId="1B4D06EF" w14:textId="77777777" w:rsidR="00FB1126" w:rsidRDefault="00FB1126">
            <w:pPr>
              <w:pStyle w:val="Paragrafoelenco"/>
              <w:numPr>
                <w:ilvl w:val="0"/>
                <w:numId w:val="67"/>
              </w:numPr>
              <w:tabs>
                <w:tab w:val="left" w:pos="440"/>
              </w:tabs>
              <w:kinsoku w:val="0"/>
              <w:overflowPunct w:val="0"/>
              <w:ind w:left="440"/>
            </w:pP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9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0FBD76" w14:textId="77777777" w:rsidR="00FB1126" w:rsidRDefault="00FB1126">
            <w:pPr>
              <w:pStyle w:val="TableParagraph"/>
              <w:kinsoku w:val="0"/>
              <w:overflowPunct w:val="0"/>
              <w:spacing w:before="7" w:line="130" w:lineRule="exact"/>
              <w:rPr>
                <w:sz w:val="13"/>
                <w:szCs w:val="13"/>
              </w:rPr>
            </w:pPr>
          </w:p>
          <w:p w14:paraId="77E4525F" w14:textId="77777777" w:rsidR="00FB1126" w:rsidRDefault="00FB1126">
            <w:pPr>
              <w:pStyle w:val="Paragrafoelenco"/>
              <w:numPr>
                <w:ilvl w:val="0"/>
                <w:numId w:val="66"/>
              </w:numPr>
              <w:tabs>
                <w:tab w:val="left" w:pos="493"/>
              </w:tabs>
              <w:kinsoku w:val="0"/>
              <w:overflowPunct w:val="0"/>
              <w:ind w:left="493"/>
            </w:pPr>
            <w:r>
              <w:rPr>
                <w:sz w:val="22"/>
                <w:szCs w:val="22"/>
              </w:rPr>
              <w:t>no</w:t>
            </w:r>
          </w:p>
        </w:tc>
      </w:tr>
    </w:tbl>
    <w:p w14:paraId="5FAC6D43" w14:textId="77777777" w:rsidR="00FB1126" w:rsidRDefault="00FB1126">
      <w:pPr>
        <w:sectPr w:rsidR="00FB1126">
          <w:pgSz w:w="12240" w:h="15840"/>
          <w:pgMar w:top="1060" w:right="1020" w:bottom="1180" w:left="1020" w:header="0" w:footer="980" w:gutter="0"/>
          <w:cols w:space="720"/>
          <w:noEndnote/>
        </w:sectPr>
      </w:pPr>
    </w:p>
    <w:p w14:paraId="74E87E4D" w14:textId="77777777" w:rsidR="00FB1126" w:rsidRDefault="00000000" w:rsidP="005F2B79">
      <w:pPr>
        <w:pStyle w:val="Titolo1"/>
        <w:numPr>
          <w:ilvl w:val="0"/>
          <w:numId w:val="307"/>
        </w:numPr>
        <w:tabs>
          <w:tab w:val="left" w:pos="352"/>
        </w:tabs>
        <w:kinsoku w:val="0"/>
        <w:overflowPunct w:val="0"/>
        <w:spacing w:before="72"/>
        <w:rPr>
          <w:b w:val="0"/>
          <w:bCs w:val="0"/>
        </w:rPr>
      </w:pPr>
      <w:r>
        <w:rPr>
          <w:noProof/>
        </w:rPr>
        <w:lastRenderedPageBreak/>
        <w:pict w14:anchorId="42061C16">
          <v:group id="_x0000_s2060" alt="" style="position:absolute;left:0;text-align:left;margin-left:149.25pt;margin-top:228.35pt;width:384.9pt;height:2.3pt;z-index:-4;mso-position-horizontal-relative:page;mso-position-vertical-relative:page" coordorigin="2985,4567" coordsize="7698,46" o:allowincell="f">
            <v:shape id="_x0000_s2061" alt="" style="position:absolute;left:3002;top:4590;width:7664;height:20" coordsize="7664,20" o:allowincell="f" path="m,hhl7663,e" filled="f" strokecolor="#9f9f9f" strokeweight="1.7pt">
              <v:path arrowok="t"/>
            </v:shape>
            <v:shape id="_x0000_s2062" alt="" style="position:absolute;left:3002;top:4577;width:7665;height:20" coordsize="7665,20" o:allowincell="f" path="m,hhl7664,e" filled="f" strokecolor="#9f9f9f" strokeweight=".37pt">
              <v:path arrowok="t"/>
            </v:shape>
            <v:shape id="_x0000_s2063" alt="" style="position:absolute;left:10662;top:4574;width:20;height:20" coordsize="20,20" o:allowincell="f" path="m,2hhl4,2e" filled="f" strokecolor="#e2e2e2" strokeweight=".34pt">
              <v:path arrowok="t"/>
            </v:shape>
            <v:shape id="_x0000_s2064" alt="" style="position:absolute;left:10662;top:4579;width:20;height:22" coordsize="20,22" o:allowincell="f" path="m,11hhl4,11e" filled="f" strokecolor="#e2e2e2" strokeweight=".42472mm">
              <v:path arrowok="t"/>
            </v:shape>
            <v:shape id="_x0000_s2065" alt="" style="position:absolute;left:3002;top:4601;width:20;height:20" coordsize="20,20" o:allowincell="f" path="m,2hhl4,2e" filled="f" strokecolor="#9f9f9f" strokeweight=".34pt">
              <v:path arrowok="t"/>
            </v:shape>
            <v:shape id="_x0000_s2066" alt="" style="position:absolute;left:3002;top:4604;width:7665;height:20" coordsize="7665,20" o:allowincell="f" path="m,hhl7664,e" filled="f" strokecolor="#e2e2e2" strokeweight=".34pt">
              <v:path arrowok="t"/>
            </v:shape>
            <w10:wrap anchorx="page" anchory="page"/>
          </v:group>
        </w:pict>
      </w:r>
      <w:r>
        <w:rPr>
          <w:noProof/>
        </w:rPr>
        <w:pict w14:anchorId="7F7049F6">
          <v:group id="_x0000_s2067" alt="" style="position:absolute;left:0;text-align:left;margin-left:149.25pt;margin-top:316.95pt;width:384.85pt;height:2.25pt;z-index:-3;mso-position-horizontal-relative:page;mso-position-vertical-relative:page" coordorigin="2985,6339" coordsize="7697,45" o:allowincell="f">
            <v:shape id="_x0000_s2068" alt="" style="position:absolute;left:3001;top:6361;width:7664;height:20" coordsize="7664,20" o:allowincell="f" path="m,hhl7663,e" filled="f" strokecolor="#9f9f9f" strokeweight=".58206mm">
              <v:path arrowok="t"/>
            </v:shape>
            <v:shape id="_x0000_s2069" alt="" style="position:absolute;left:3002;top:6349;width:7665;height:20" coordsize="7665,20" o:allowincell="f" path="m,hhl7664,e" filled="f" strokecolor="#9f9f9f" strokeweight=".1199mm">
              <v:path arrowok="t"/>
            </v:shape>
            <v:shape id="_x0000_s2070" alt="" style="position:absolute;left:10662;top:6346;width:20;height:20" coordsize="20,20" o:allowincell="f" path="m,2hhl4,2e" filled="f" strokecolor="#e2e2e2" strokeweight=".1199mm">
              <v:path arrowok="t"/>
            </v:shape>
            <v:shape id="_x0000_s2071" alt="" style="position:absolute;left:10662;top:6351;width:20;height:22" coordsize="20,22" o:allowincell="f" path="m,10hhl4,10e" filled="f" strokecolor="#e2e2e2" strokeweight=".41625mm">
              <v:path arrowok="t"/>
            </v:shape>
            <v:shape id="_x0000_s2072" alt="" style="position:absolute;left:3002;top:6373;width:20;height:20" coordsize="20,20" o:allowincell="f" path="m,2hhl4,2e" filled="f" strokecolor="#9f9f9f" strokeweight=".1199mm">
              <v:path arrowok="t"/>
            </v:shape>
            <v:shape id="_x0000_s2073" alt="" style="position:absolute;left:3002;top:6375;width:7665;height:20" coordsize="7665,20" o:allowincell="f" path="m,hhl7664,e" filled="f" strokecolor="#e2e2e2" strokeweight=".1199mm">
              <v:path arrowok="t"/>
            </v:shape>
            <w10:wrap anchorx="page" anchory="page"/>
          </v:group>
        </w:pict>
      </w:r>
      <w:r>
        <w:rPr>
          <w:noProof/>
        </w:rPr>
        <w:pict w14:anchorId="11D257A2">
          <v:group id="_x0000_s2074" alt="" style="position:absolute;left:0;text-align:left;margin-left:149.25pt;margin-top:502.5pt;width:384.85pt;height:2.25pt;z-index:-2;mso-position-horizontal-relative:page;mso-position-vertical-relative:page" coordorigin="2985,10050" coordsize="7697,45" o:allowincell="f">
            <v:shape id="_x0000_s2075" alt="" style="position:absolute;left:3001;top:10071;width:7664;height:20" coordsize="7664,20" o:allowincell="f" path="m,hhl7663,e" filled="f" strokecolor="#9f9f9f" strokeweight=".58206mm">
              <v:path arrowok="t"/>
            </v:shape>
            <v:shape id="_x0000_s2076" alt="" style="position:absolute;left:3002;top:10059;width:7665;height:20" coordsize="7665,20" o:allowincell="f" path="m,hhl7664,e" filled="f" strokecolor="#9f9f9f" strokeweight=".1199mm">
              <v:path arrowok="t"/>
            </v:shape>
            <v:shape id="_x0000_s2077" alt="" style="position:absolute;left:10662;top:10057;width:20;height:20" coordsize="20,20" o:allowincell="f" path="m,2hhl4,2e" filled="f" strokecolor="#e2e2e2" strokeweight=".1199mm">
              <v:path arrowok="t"/>
            </v:shape>
            <v:shape id="_x0000_s2078" alt="" style="position:absolute;left:10662;top:10062;width:20;height:21" coordsize="20,21" o:allowincell="f" path="m,10hhl4,10e" filled="f" strokecolor="#e2e2e2" strokeweight=".41625mm">
              <v:path arrowok="t"/>
            </v:shape>
            <v:shape id="_x0000_s2079" alt="" style="position:absolute;left:3002;top:10083;width:20;height:20" coordsize="20,20" o:allowincell="f" path="m,2hhl4,2e" filled="f" strokecolor="#9f9f9f" strokeweight=".1199mm">
              <v:path arrowok="t"/>
            </v:shape>
            <v:shape id="_x0000_s2080" alt="" style="position:absolute;left:3002;top:10086;width:7665;height:20" coordsize="7665,20" o:allowincell="f" path="m,hhl7664,e" filled="f" strokecolor="#e2e2e2" strokeweight=".1199mm">
              <v:path arrowok="t"/>
            </v:shape>
            <w10:wrap anchorx="page" anchory="page"/>
          </v:group>
        </w:pict>
      </w:r>
      <w:r>
        <w:rPr>
          <w:noProof/>
        </w:rPr>
        <w:pict w14:anchorId="4D789FAB">
          <v:group id="_x0000_s2081" alt="" style="position:absolute;left:0;text-align:left;margin-left:149.25pt;margin-top:553.15pt;width:384.85pt;height:2.3pt;z-index:-1;mso-position-horizontal-relative:page;mso-position-vertical-relative:page" coordorigin="2985,11063" coordsize="7697,46" o:allowincell="f">
            <v:shape id="_x0000_s2082" alt="" style="position:absolute;left:3001;top:11084;width:7664;height:20" coordsize="7664,20" o:allowincell="f" path="m,hhl7663,e" filled="f" strokecolor="#9f9f9f" strokeweight=".58206mm">
              <v:path arrowok="t"/>
            </v:shape>
            <v:shape id="_x0000_s2083" alt="" style="position:absolute;left:3002;top:11073;width:7665;height:20" coordsize="7665,20" o:allowincell="f" path="m,hhl7664,e" filled="f" strokecolor="#9f9f9f" strokeweight=".1199mm">
              <v:path arrowok="t"/>
            </v:shape>
            <v:shape id="_x0000_s2084" alt="" style="position:absolute;left:10662;top:11070;width:20;height:20" coordsize="20,20" o:allowincell="f" path="m,2hhl4,2e" filled="f" strokecolor="#e2e2e2" strokeweight=".1199mm">
              <v:path arrowok="t"/>
            </v:shape>
            <v:shape id="_x0000_s2085" alt="" style="position:absolute;left:10662;top:11075;width:20;height:22" coordsize="20,22" o:allowincell="f" path="m,10hhl4,10e" filled="f" strokecolor="#e2e2e2" strokeweight="1.18pt">
              <v:path arrowok="t"/>
            </v:shape>
            <v:shape id="_x0000_s2086" alt="" style="position:absolute;left:3002;top:11097;width:20;height:20" coordsize="20,20" o:allowincell="f" path="m,2hhl4,2e" filled="f" strokecolor="#9f9f9f" strokeweight=".1199mm">
              <v:path arrowok="t"/>
            </v:shape>
            <v:shape id="_x0000_s2087" alt="" style="position:absolute;left:3002;top:11099;width:7665;height:20" coordsize="7665,20" o:allowincell="f" path="m,hhl7664,e" filled="f" strokecolor="#e2e2e2" strokeweight=".1199mm">
              <v:path arrowok="t"/>
            </v:shape>
            <w10:wrap anchorx="page" anchory="page"/>
          </v:group>
        </w:pict>
      </w:r>
      <w:r w:rsidR="00FB1126">
        <w:t>Ca</w:t>
      </w:r>
      <w:r w:rsidR="00FB1126">
        <w:rPr>
          <w:spacing w:val="-2"/>
        </w:rPr>
        <w:t>r</w:t>
      </w:r>
      <w:r w:rsidR="00FB1126">
        <w:t>att</w:t>
      </w:r>
      <w:r w:rsidR="00FB1126">
        <w:rPr>
          <w:spacing w:val="-1"/>
        </w:rPr>
        <w:t>er</w:t>
      </w:r>
      <w:r w:rsidR="00FB1126">
        <w:t>istiche del p</w:t>
      </w:r>
      <w:r w:rsidR="00FB1126">
        <w:rPr>
          <w:spacing w:val="1"/>
        </w:rPr>
        <w:t>r</w:t>
      </w:r>
      <w:r w:rsidR="00FB1126">
        <w:t>o</w:t>
      </w:r>
      <w:r w:rsidR="00FB1126">
        <w:rPr>
          <w:spacing w:val="-1"/>
        </w:rPr>
        <w:t>ce</w:t>
      </w:r>
      <w:r w:rsidR="00FB1126">
        <w:t xml:space="preserve">sso </w:t>
      </w:r>
      <w:r w:rsidR="00FB1126">
        <w:rPr>
          <w:spacing w:val="1"/>
        </w:rPr>
        <w:t>d</w:t>
      </w:r>
      <w:r w:rsidR="00FB1126">
        <w:t>i a</w:t>
      </w:r>
      <w:r w:rsidR="00FB1126">
        <w:rPr>
          <w:spacing w:val="1"/>
        </w:rPr>
        <w:t>p</w:t>
      </w:r>
      <w:r w:rsidR="00FB1126">
        <w:t>p</w:t>
      </w:r>
      <w:r w:rsidR="00FB1126">
        <w:rPr>
          <w:spacing w:val="-1"/>
        </w:rPr>
        <w:t>re</w:t>
      </w:r>
      <w:r w:rsidR="00FB1126">
        <w:t>ndi</w:t>
      </w:r>
      <w:r w:rsidR="00FB1126">
        <w:rPr>
          <w:spacing w:val="-3"/>
        </w:rPr>
        <w:t>m</w:t>
      </w:r>
      <w:r w:rsidR="00FB1126">
        <w:rPr>
          <w:spacing w:val="-1"/>
        </w:rPr>
        <w:t>e</w:t>
      </w:r>
      <w:r w:rsidR="00FB1126">
        <w:t>n</w:t>
      </w:r>
      <w:r w:rsidR="00FB1126">
        <w:rPr>
          <w:spacing w:val="1"/>
        </w:rPr>
        <w:t>t</w:t>
      </w:r>
      <w:r w:rsidR="00FB1126">
        <w:t>o</w:t>
      </w:r>
    </w:p>
    <w:p w14:paraId="16423D72" w14:textId="77777777" w:rsidR="00FB1126" w:rsidRDefault="00FB1126">
      <w:pPr>
        <w:kinsoku w:val="0"/>
        <w:overflowPunct w:val="0"/>
        <w:spacing w:line="160" w:lineRule="exact"/>
        <w:rPr>
          <w:sz w:val="16"/>
          <w:szCs w:val="16"/>
        </w:rPr>
      </w:pPr>
    </w:p>
    <w:p w14:paraId="063C006E" w14:textId="77777777" w:rsidR="00FB1126" w:rsidRDefault="00FB1126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55"/>
        <w:gridCol w:w="7880"/>
      </w:tblGrid>
      <w:tr w:rsidR="00FB1126" w14:paraId="7AF30BA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6"/>
        </w:trPr>
        <w:tc>
          <w:tcPr>
            <w:tcW w:w="96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6E93069" w14:textId="77777777" w:rsidR="00FB1126" w:rsidRDefault="00FB1126">
            <w:pPr>
              <w:pStyle w:val="TableParagraph"/>
              <w:kinsoku w:val="0"/>
              <w:overflowPunct w:val="0"/>
              <w:ind w:left="104"/>
            </w:pPr>
            <w:r>
              <w:rPr>
                <w:sz w:val="22"/>
                <w:szCs w:val="22"/>
              </w:rPr>
              <w:t>Ele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esu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da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4"/>
                <w:sz w:val="22"/>
                <w:szCs w:val="22"/>
              </w:rPr>
              <w:t>'</w:t>
            </w:r>
            <w:r>
              <w:rPr>
                <w:sz w:val="22"/>
                <w:szCs w:val="22"/>
              </w:rPr>
              <w:t>osse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ione del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ce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te</w:t>
            </w:r>
          </w:p>
        </w:tc>
      </w:tr>
      <w:tr w:rsidR="00FB1126" w14:paraId="25C2185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54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3DC64" w14:textId="77777777" w:rsidR="00FB1126" w:rsidRDefault="00FB1126">
            <w:pPr>
              <w:pStyle w:val="TableParagraph"/>
              <w:kinsoku w:val="0"/>
              <w:overflowPunct w:val="0"/>
              <w:spacing w:before="16" w:line="260" w:lineRule="exact"/>
              <w:rPr>
                <w:sz w:val="26"/>
                <w:szCs w:val="26"/>
              </w:rPr>
            </w:pPr>
          </w:p>
          <w:p w14:paraId="69FABB92" w14:textId="77777777" w:rsidR="00FB1126" w:rsidRDefault="00FB1126">
            <w:pPr>
              <w:pStyle w:val="TableParagraph"/>
              <w:kinsoku w:val="0"/>
              <w:overflowPunct w:val="0"/>
              <w:ind w:left="104"/>
            </w:pPr>
            <w:r>
              <w:rPr>
                <w:sz w:val="22"/>
                <w:szCs w:val="22"/>
              </w:rPr>
              <w:t>Met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 xml:space="preserve">do 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oro</w:t>
            </w:r>
          </w:p>
        </w:tc>
        <w:tc>
          <w:tcPr>
            <w:tcW w:w="7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AC8AC" w14:textId="77777777" w:rsidR="00FB1126" w:rsidRDefault="00FB1126">
            <w:pPr>
              <w:pStyle w:val="Paragrafoelenco"/>
              <w:numPr>
                <w:ilvl w:val="0"/>
                <w:numId w:val="65"/>
              </w:numPr>
              <w:tabs>
                <w:tab w:val="left" w:pos="356"/>
                <w:tab w:val="left" w:pos="1806"/>
                <w:tab w:val="left" w:pos="4183"/>
              </w:tabs>
              <w:kinsoku w:val="0"/>
              <w:overflowPunct w:val="0"/>
              <w:spacing w:before="31"/>
              <w:ind w:left="3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Ef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ic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ce</w:t>
            </w:r>
            <w:r>
              <w:rPr>
                <w:sz w:val="22"/>
                <w:szCs w:val="22"/>
              </w:rPr>
              <w:tab/>
            </w:r>
            <w:r>
              <w:rPr>
                <w:rFonts w:ascii="Wingdings" w:hAnsi="Wingdings" w:cs="Wingdings"/>
                <w:sz w:val="22"/>
                <w:szCs w:val="22"/>
              </w:rPr>
              <w:t>r</w:t>
            </w:r>
            <w:r>
              <w:rPr>
                <w:rFonts w:ascii="Wingdings" w:hAnsi="Wingdings" w:cs="Wingdings"/>
                <w:spacing w:val="-16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non 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ff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ca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ab/>
            </w:r>
            <w:r>
              <w:rPr>
                <w:rFonts w:ascii="Wingdings" w:hAnsi="Wingdings" w:cs="Wingdings"/>
                <w:sz w:val="22"/>
                <w:szCs w:val="22"/>
              </w:rPr>
              <w:t>r</w:t>
            </w:r>
            <w:r>
              <w:rPr>
                <w:rFonts w:ascii="Wingdings" w:hAnsi="Wingdings" w:cs="Wingdings"/>
                <w:spacing w:val="-16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ido</w:t>
            </w:r>
          </w:p>
          <w:p w14:paraId="79F15941" w14:textId="77777777" w:rsidR="00FB1126" w:rsidRDefault="00FB1126">
            <w:pPr>
              <w:pStyle w:val="TableParagraph"/>
              <w:kinsoku w:val="0"/>
              <w:overflowPunct w:val="0"/>
              <w:spacing w:before="17" w:line="220" w:lineRule="exact"/>
              <w:rPr>
                <w:sz w:val="22"/>
                <w:szCs w:val="22"/>
              </w:rPr>
            </w:pPr>
          </w:p>
          <w:p w14:paraId="3AFA0C99" w14:textId="77777777" w:rsidR="00FB1126" w:rsidRDefault="00FB1126">
            <w:pPr>
              <w:pStyle w:val="Paragrafoelenco"/>
              <w:numPr>
                <w:ilvl w:val="0"/>
                <w:numId w:val="65"/>
              </w:numPr>
              <w:tabs>
                <w:tab w:val="left" w:pos="356"/>
              </w:tabs>
              <w:kinsoku w:val="0"/>
              <w:overflowPunct w:val="0"/>
              <w:ind w:left="356"/>
            </w:pPr>
            <w:r>
              <w:rPr>
                <w:sz w:val="22"/>
                <w:szCs w:val="22"/>
              </w:rPr>
              <w:t>nec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 di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ui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a/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so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le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ita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/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ti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ola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ioni</w:t>
            </w:r>
          </w:p>
        </w:tc>
      </w:tr>
      <w:tr w:rsidR="00FB1126" w14:paraId="1889EEB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2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C4B0C" w14:textId="77777777" w:rsidR="00FB1126" w:rsidRDefault="00FB1126">
            <w:pPr>
              <w:pStyle w:val="TableParagraph"/>
              <w:kinsoku w:val="0"/>
              <w:overflowPunct w:val="0"/>
              <w:ind w:left="104"/>
            </w:pPr>
            <w:r>
              <w:rPr>
                <w:spacing w:val="-2"/>
                <w:sz w:val="22"/>
                <w:szCs w:val="22"/>
              </w:rPr>
              <w:t>Im</w:t>
            </w:r>
            <w:r>
              <w:rPr>
                <w:sz w:val="22"/>
                <w:szCs w:val="22"/>
              </w:rPr>
              <w:t>pe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no</w:t>
            </w:r>
          </w:p>
        </w:tc>
        <w:tc>
          <w:tcPr>
            <w:tcW w:w="7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7E0DB" w14:textId="77777777" w:rsidR="00FB1126" w:rsidRDefault="00FB1126">
            <w:pPr>
              <w:pStyle w:val="Paragrafoelenco"/>
              <w:numPr>
                <w:ilvl w:val="0"/>
                <w:numId w:val="64"/>
              </w:numPr>
              <w:tabs>
                <w:tab w:val="left" w:pos="356"/>
                <w:tab w:val="left" w:pos="2265"/>
                <w:tab w:val="left" w:pos="4977"/>
              </w:tabs>
              <w:kinsoku w:val="0"/>
              <w:overflowPunct w:val="0"/>
              <w:ind w:left="356"/>
            </w:pPr>
            <w:r>
              <w:rPr>
                <w:sz w:val="22"/>
                <w:szCs w:val="22"/>
              </w:rPr>
              <w:t>as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ab/>
            </w:r>
            <w:r>
              <w:rPr>
                <w:rFonts w:ascii="Wingdings" w:hAnsi="Wingdings" w:cs="Wingdings"/>
                <w:sz w:val="22"/>
                <w:szCs w:val="22"/>
              </w:rPr>
              <w:t>r</w:t>
            </w:r>
            <w:r>
              <w:rPr>
                <w:rFonts w:ascii="Wingdings" w:hAnsi="Wingdings" w:cs="Wingdings"/>
                <w:spacing w:val="-16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lt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io</w:t>
            </w:r>
            <w:r>
              <w:rPr>
                <w:sz w:val="22"/>
                <w:szCs w:val="22"/>
              </w:rPr>
              <w:tab/>
            </w:r>
            <w:r>
              <w:rPr>
                <w:rFonts w:ascii="Wingdings" w:hAnsi="Wingdings" w:cs="Wingdings"/>
                <w:sz w:val="22"/>
                <w:szCs w:val="22"/>
              </w:rPr>
              <w:t>r</w:t>
            </w:r>
            <w:r>
              <w:rPr>
                <w:rFonts w:ascii="Wingdings" w:hAnsi="Wingdings" w:cs="Wingdings"/>
                <w:spacing w:val="-165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unt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</w:t>
            </w:r>
          </w:p>
        </w:tc>
      </w:tr>
      <w:tr w:rsidR="00FB1126" w14:paraId="1B4D57C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39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72B41" w14:textId="77777777" w:rsidR="00FB1126" w:rsidRDefault="00FB1126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086361D7" w14:textId="77777777" w:rsidR="00FB1126" w:rsidRDefault="00FB1126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67AD2715" w14:textId="77777777" w:rsidR="00FB1126" w:rsidRDefault="00FB1126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78C13062" w14:textId="77777777" w:rsidR="00FB1126" w:rsidRDefault="00FB1126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266A250D" w14:textId="77777777" w:rsidR="00FB1126" w:rsidRDefault="00FB1126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511C2A87" w14:textId="77777777" w:rsidR="00FB1126" w:rsidRDefault="00FB1126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40986FD5" w14:textId="77777777" w:rsidR="00FB1126" w:rsidRDefault="00FB1126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330722B6" w14:textId="77777777" w:rsidR="00FB1126" w:rsidRDefault="00FB1126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33CB5BE9" w14:textId="77777777" w:rsidR="00FB1126" w:rsidRDefault="00FB1126">
            <w:pPr>
              <w:pStyle w:val="TableParagraph"/>
              <w:kinsoku w:val="0"/>
              <w:overflowPunct w:val="0"/>
              <w:spacing w:before="9" w:line="280" w:lineRule="exact"/>
              <w:rPr>
                <w:sz w:val="28"/>
                <w:szCs w:val="28"/>
              </w:rPr>
            </w:pPr>
          </w:p>
          <w:p w14:paraId="1B91D18A" w14:textId="77777777" w:rsidR="00FB1126" w:rsidRDefault="00FB1126">
            <w:pPr>
              <w:pStyle w:val="TableParagraph"/>
              <w:kinsoku w:val="0"/>
              <w:overflowPunct w:val="0"/>
              <w:ind w:left="104"/>
            </w:pP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utono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ie</w:t>
            </w:r>
          </w:p>
        </w:tc>
        <w:tc>
          <w:tcPr>
            <w:tcW w:w="7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05115" w14:textId="77777777" w:rsidR="00FB1126" w:rsidRDefault="00FB1126">
            <w:pPr>
              <w:pStyle w:val="TableParagraph"/>
              <w:kinsoku w:val="0"/>
              <w:overflowPunct w:val="0"/>
              <w:spacing w:before="8" w:line="110" w:lineRule="exact"/>
              <w:rPr>
                <w:sz w:val="11"/>
                <w:szCs w:val="11"/>
              </w:rPr>
            </w:pPr>
          </w:p>
          <w:p w14:paraId="26D36414" w14:textId="77777777" w:rsidR="00FB1126" w:rsidRDefault="00FB1126">
            <w:pPr>
              <w:pStyle w:val="TableParagraph"/>
              <w:kinsoku w:val="0"/>
              <w:overflowPunct w:val="0"/>
              <w:ind w:left="10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utono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ia 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rso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</w:t>
            </w:r>
          </w:p>
          <w:p w14:paraId="16B317C1" w14:textId="77777777" w:rsidR="00FB1126" w:rsidRDefault="00FB1126">
            <w:pPr>
              <w:pStyle w:val="TableParagraph"/>
              <w:kinsoku w:val="0"/>
              <w:overflowPunct w:val="0"/>
              <w:spacing w:before="8" w:line="190" w:lineRule="exact"/>
              <w:rPr>
                <w:sz w:val="19"/>
                <w:szCs w:val="19"/>
              </w:rPr>
            </w:pPr>
          </w:p>
          <w:p w14:paraId="6FA2FB56" w14:textId="77777777" w:rsidR="00FB1126" w:rsidRDefault="00FB1126">
            <w:pPr>
              <w:pStyle w:val="Paragrafoelenco"/>
              <w:numPr>
                <w:ilvl w:val="0"/>
                <w:numId w:val="63"/>
              </w:numPr>
              <w:tabs>
                <w:tab w:val="left" w:pos="356"/>
                <w:tab w:val="left" w:pos="2051"/>
                <w:tab w:val="left" w:pos="4660"/>
              </w:tabs>
              <w:kinsoku w:val="0"/>
              <w:overflowPunct w:val="0"/>
              <w:ind w:left="3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sc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rsa</w:t>
            </w:r>
            <w:r>
              <w:rPr>
                <w:sz w:val="22"/>
                <w:szCs w:val="22"/>
              </w:rPr>
              <w:tab/>
            </w:r>
            <w:r>
              <w:rPr>
                <w:rFonts w:ascii="Wingdings" w:hAnsi="Wingdings" w:cs="Wingdings"/>
                <w:sz w:val="22"/>
                <w:szCs w:val="22"/>
              </w:rPr>
              <w:t>r</w:t>
            </w:r>
            <w:r>
              <w:rPr>
                <w:rFonts w:ascii="Wingdings" w:hAnsi="Wingdings" w:cs="Wingdings"/>
                <w:spacing w:val="-16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ff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c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ab/>
            </w:r>
            <w:r>
              <w:rPr>
                <w:rFonts w:ascii="Wingdings" w:hAnsi="Wingdings" w:cs="Wingdings"/>
                <w:sz w:val="22"/>
                <w:szCs w:val="22"/>
              </w:rPr>
              <w:t>r</w:t>
            </w:r>
            <w:r>
              <w:rPr>
                <w:rFonts w:ascii="Wingdings" w:hAnsi="Wingdings" w:cs="Wingdings"/>
                <w:spacing w:val="-16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co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ple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</w:t>
            </w:r>
          </w:p>
          <w:p w14:paraId="5A91033C" w14:textId="77777777" w:rsidR="00FB1126" w:rsidRDefault="00FB1126">
            <w:pPr>
              <w:pStyle w:val="TableParagraph"/>
              <w:kinsoku w:val="0"/>
              <w:overflowPunct w:val="0"/>
              <w:spacing w:before="14" w:line="240" w:lineRule="exact"/>
            </w:pPr>
          </w:p>
          <w:p w14:paraId="0835EB58" w14:textId="77777777" w:rsidR="00FB1126" w:rsidRDefault="00FB1126">
            <w:pPr>
              <w:pStyle w:val="TableParagraph"/>
              <w:kinsoku w:val="0"/>
              <w:overflowPunct w:val="0"/>
              <w:ind w:left="10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utono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ia di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la</w:t>
            </w:r>
            <w:r>
              <w:rPr>
                <w:spacing w:val="-2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or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:</w:t>
            </w:r>
          </w:p>
          <w:p w14:paraId="17923A94" w14:textId="77777777" w:rsidR="00FB1126" w:rsidRDefault="00FB1126">
            <w:pPr>
              <w:pStyle w:val="Paragrafoelenco"/>
              <w:numPr>
                <w:ilvl w:val="0"/>
                <w:numId w:val="63"/>
              </w:numPr>
              <w:tabs>
                <w:tab w:val="left" w:pos="356"/>
              </w:tabs>
              <w:kinsoku w:val="0"/>
              <w:overflowPunct w:val="0"/>
              <w:spacing w:line="252" w:lineRule="exact"/>
              <w:ind w:left="3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pone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il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 xml:space="preserve"> s</w:t>
            </w:r>
            <w:r>
              <w:rPr>
                <w:sz w:val="22"/>
                <w:szCs w:val="22"/>
              </w:rPr>
              <w:t>co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ico </w:t>
            </w:r>
            <w:r>
              <w:rPr>
                <w:spacing w:val="-2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er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ese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re un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oro</w:t>
            </w:r>
          </w:p>
          <w:p w14:paraId="5FDE0EAA" w14:textId="77777777" w:rsidR="00FB1126" w:rsidRDefault="00FB1126">
            <w:pPr>
              <w:pStyle w:val="Paragrafoelenco"/>
              <w:numPr>
                <w:ilvl w:val="0"/>
                <w:numId w:val="63"/>
              </w:numPr>
              <w:tabs>
                <w:tab w:val="left" w:pos="356"/>
              </w:tabs>
              <w:kinsoku w:val="0"/>
              <w:overflowPunct w:val="0"/>
              <w:spacing w:line="252" w:lineRule="exact"/>
              <w:ind w:left="3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ta a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ine n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ab</w:t>
            </w:r>
            <w:r>
              <w:rPr>
                <w:spacing w:val="-2"/>
                <w:sz w:val="22"/>
                <w:szCs w:val="22"/>
              </w:rPr>
              <w:t>il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un 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plice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la</w:t>
            </w:r>
            <w:r>
              <w:rPr>
                <w:spacing w:val="-2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o</w:t>
            </w:r>
          </w:p>
          <w:p w14:paraId="64E573DC" w14:textId="77777777" w:rsidR="00FB1126" w:rsidRDefault="00FB1126">
            <w:pPr>
              <w:pStyle w:val="Paragrafoelenco"/>
              <w:numPr>
                <w:ilvl w:val="0"/>
                <w:numId w:val="63"/>
              </w:numPr>
              <w:tabs>
                <w:tab w:val="left" w:pos="356"/>
              </w:tabs>
              <w:kinsoku w:val="0"/>
              <w:overflowPunct w:val="0"/>
              <w:spacing w:before="1"/>
              <w:ind w:left="3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ha </w:t>
            </w:r>
            <w:r>
              <w:rPr>
                <w:spacing w:val="-2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iso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no di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una 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ui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cos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 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 s</w:t>
            </w:r>
            <w:r>
              <w:rPr>
                <w:spacing w:val="-2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ol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 po</w:t>
            </w:r>
            <w:r>
              <w:rPr>
                <w:spacing w:val="-2"/>
                <w:sz w:val="22"/>
                <w:szCs w:val="22"/>
              </w:rPr>
              <w:t>rt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 a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 xml:space="preserve">ine 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’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ità</w:t>
            </w:r>
          </w:p>
          <w:p w14:paraId="519AB289" w14:textId="77777777" w:rsidR="00FB1126" w:rsidRDefault="00FB1126">
            <w:pPr>
              <w:pStyle w:val="Paragrafoelenco"/>
              <w:numPr>
                <w:ilvl w:val="0"/>
                <w:numId w:val="63"/>
              </w:numPr>
              <w:tabs>
                <w:tab w:val="left" w:pos="356"/>
              </w:tabs>
              <w:kinsoku w:val="0"/>
              <w:overflowPunct w:val="0"/>
              <w:spacing w:line="252" w:lineRule="exact"/>
              <w:ind w:left="3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nec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 di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so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c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ta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io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 a</w:t>
            </w:r>
            <w:r>
              <w:rPr>
                <w:spacing w:val="-2"/>
                <w:sz w:val="22"/>
                <w:szCs w:val="22"/>
              </w:rPr>
              <w:t>tt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/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ta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 s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’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ità</w:t>
            </w:r>
          </w:p>
          <w:p w14:paraId="36C01606" w14:textId="77777777" w:rsidR="00FB1126" w:rsidRDefault="00FB1126">
            <w:pPr>
              <w:pStyle w:val="Paragrafoelenco"/>
              <w:numPr>
                <w:ilvl w:val="0"/>
                <w:numId w:val="63"/>
              </w:numPr>
              <w:tabs>
                <w:tab w:val="left" w:pos="356"/>
              </w:tabs>
              <w:kinsoku w:val="0"/>
              <w:overflowPunct w:val="0"/>
              <w:spacing w:before="1"/>
              <w:ind w:left="3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è a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tono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o</w:t>
            </w:r>
          </w:p>
          <w:p w14:paraId="0219BF5F" w14:textId="77777777" w:rsidR="00FB1126" w:rsidRDefault="00FB1126">
            <w:pPr>
              <w:pStyle w:val="TableParagraph"/>
              <w:kinsoku w:val="0"/>
              <w:overflowPunct w:val="0"/>
              <w:spacing w:before="11" w:line="240" w:lineRule="exact"/>
            </w:pPr>
          </w:p>
          <w:p w14:paraId="30CF5529" w14:textId="77777777" w:rsidR="00FB1126" w:rsidRDefault="00FB1126">
            <w:pPr>
              <w:pStyle w:val="TableParagraph"/>
              <w:kinsoku w:val="0"/>
              <w:overflowPunct w:val="0"/>
              <w:ind w:left="10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utono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ia sc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ic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:</w:t>
            </w:r>
          </w:p>
          <w:p w14:paraId="1D02E1D6" w14:textId="77777777" w:rsidR="00FB1126" w:rsidRDefault="00FB1126">
            <w:pPr>
              <w:pStyle w:val="Paragrafoelenco"/>
              <w:numPr>
                <w:ilvl w:val="0"/>
                <w:numId w:val="63"/>
              </w:numPr>
              <w:tabs>
                <w:tab w:val="left" w:pos="356"/>
              </w:tabs>
              <w:kinsoku w:val="0"/>
              <w:overflowPunct w:val="0"/>
              <w:spacing w:before="1"/>
              <w:ind w:left="3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ic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ltà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es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 spa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pi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 sc</w:t>
            </w:r>
            <w:r>
              <w:rPr>
                <w:spacing w:val="-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ola</w:t>
            </w:r>
          </w:p>
          <w:p w14:paraId="129E945B" w14:textId="77777777" w:rsidR="00FB1126" w:rsidRDefault="00FB1126">
            <w:pPr>
              <w:pStyle w:val="Paragrafoelenco"/>
              <w:numPr>
                <w:ilvl w:val="0"/>
                <w:numId w:val="63"/>
              </w:numPr>
              <w:tabs>
                <w:tab w:val="left" w:pos="356"/>
              </w:tabs>
              <w:kinsoku w:val="0"/>
              <w:overflowPunct w:val="0"/>
              <w:spacing w:line="252" w:lineRule="exact"/>
              <w:ind w:left="3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ic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ltà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nel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est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re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il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ri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sc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la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co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di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or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 xml:space="preserve">e,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ia 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di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can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e)</w:t>
            </w:r>
          </w:p>
          <w:p w14:paraId="68AE10B7" w14:textId="77777777" w:rsidR="00FB1126" w:rsidRDefault="00FB1126">
            <w:pPr>
              <w:pStyle w:val="Paragrafoelenco"/>
              <w:numPr>
                <w:ilvl w:val="0"/>
                <w:numId w:val="63"/>
              </w:numPr>
              <w:tabs>
                <w:tab w:val="left" w:pos="356"/>
              </w:tabs>
              <w:kinsoku w:val="0"/>
              <w:overflowPunct w:val="0"/>
              <w:spacing w:before="1"/>
              <w:ind w:left="3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non p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 a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ine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ori</w:t>
            </w:r>
          </w:p>
          <w:p w14:paraId="78C43C61" w14:textId="77777777" w:rsidR="00FB1126" w:rsidRDefault="00FB1126">
            <w:pPr>
              <w:pStyle w:val="Paragrafoelenco"/>
              <w:numPr>
                <w:ilvl w:val="0"/>
                <w:numId w:val="63"/>
              </w:numPr>
              <w:tabs>
                <w:tab w:val="left" w:pos="356"/>
              </w:tabs>
              <w:kinsoku w:val="0"/>
              <w:overflowPunct w:val="0"/>
              <w:spacing w:line="252" w:lineRule="exact"/>
              <w:ind w:left="356"/>
            </w:pPr>
            <w:r>
              <w:rPr>
                <w:sz w:val="22"/>
                <w:szCs w:val="22"/>
              </w:rPr>
              <w:t>è a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tono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o</w:t>
            </w:r>
          </w:p>
        </w:tc>
      </w:tr>
      <w:tr w:rsidR="00FB1126" w14:paraId="445DB8E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9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CBDDE" w14:textId="77777777" w:rsidR="00FB1126" w:rsidRDefault="00FB1126">
            <w:pPr>
              <w:pStyle w:val="TableParagraph"/>
              <w:kinsoku w:val="0"/>
              <w:overflowPunct w:val="0"/>
              <w:ind w:left="104"/>
            </w:pP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ff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ti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ab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tà</w:t>
            </w:r>
          </w:p>
        </w:tc>
        <w:tc>
          <w:tcPr>
            <w:tcW w:w="7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CA1F3" w14:textId="77777777" w:rsidR="00FB1126" w:rsidRDefault="00FB1126">
            <w:pPr>
              <w:pStyle w:val="Paragrafoelenco"/>
              <w:numPr>
                <w:ilvl w:val="0"/>
                <w:numId w:val="62"/>
              </w:numPr>
              <w:tabs>
                <w:tab w:val="left" w:pos="356"/>
                <w:tab w:val="left" w:pos="1660"/>
                <w:tab w:val="left" w:pos="3549"/>
              </w:tabs>
              <w:kinsoku w:val="0"/>
              <w:overflowPunct w:val="0"/>
              <w:ind w:left="356"/>
            </w:pPr>
            <w:r>
              <w:rPr>
                <w:sz w:val="22"/>
                <w:szCs w:val="22"/>
              </w:rPr>
              <w:t>si</w:t>
            </w:r>
            <w:r>
              <w:rPr>
                <w:sz w:val="22"/>
                <w:szCs w:val="22"/>
              </w:rPr>
              <w:tab/>
            </w:r>
            <w:r>
              <w:rPr>
                <w:rFonts w:ascii="Wingdings" w:hAnsi="Wingdings" w:cs="Wingdings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oco</w:t>
            </w:r>
            <w:r>
              <w:rPr>
                <w:sz w:val="22"/>
                <w:szCs w:val="22"/>
              </w:rPr>
              <w:tab/>
            </w:r>
            <w:r>
              <w:rPr>
                <w:rFonts w:ascii="Wingdings" w:hAnsi="Wingdings" w:cs="Wingdings"/>
                <w:sz w:val="22"/>
                <w:szCs w:val="22"/>
              </w:rPr>
              <w:t>r</w:t>
            </w:r>
            <w:r>
              <w:rPr>
                <w:rFonts w:ascii="Wingdings" w:hAnsi="Wingdings" w:cs="Wingdings"/>
                <w:spacing w:val="-16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no</w:t>
            </w:r>
          </w:p>
        </w:tc>
      </w:tr>
      <w:tr w:rsidR="00FB1126" w14:paraId="3308092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7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A474C" w14:textId="77777777" w:rsidR="00FB1126" w:rsidRDefault="00FB1126">
            <w:pPr>
              <w:pStyle w:val="TableParagraph"/>
              <w:kinsoku w:val="0"/>
              <w:overflowPunct w:val="0"/>
              <w:spacing w:before="53"/>
              <w:ind w:left="104"/>
            </w:pP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tten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io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e</w:t>
            </w:r>
          </w:p>
        </w:tc>
        <w:tc>
          <w:tcPr>
            <w:tcW w:w="7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E0F92" w14:textId="77777777" w:rsidR="00FB1126" w:rsidRDefault="00FB1126">
            <w:pPr>
              <w:pStyle w:val="Paragrafoelenco"/>
              <w:numPr>
                <w:ilvl w:val="0"/>
                <w:numId w:val="61"/>
              </w:numPr>
              <w:tabs>
                <w:tab w:val="left" w:pos="356"/>
                <w:tab w:val="left" w:pos="1653"/>
                <w:tab w:val="left" w:pos="3580"/>
                <w:tab w:val="left" w:pos="5155"/>
              </w:tabs>
              <w:kinsoku w:val="0"/>
              <w:overflowPunct w:val="0"/>
              <w:ind w:left="356"/>
            </w:pPr>
            <w:r>
              <w:rPr>
                <w:sz w:val="22"/>
                <w:szCs w:val="22"/>
              </w:rPr>
              <w:t>ca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ab/>
            </w:r>
            <w:r>
              <w:rPr>
                <w:rFonts w:ascii="Wingdings" w:hAnsi="Wingdings" w:cs="Wingdings"/>
                <w:sz w:val="22"/>
                <w:szCs w:val="22"/>
              </w:rPr>
              <w:t>r</w:t>
            </w:r>
            <w:r>
              <w:rPr>
                <w:rFonts w:ascii="Wingdings" w:hAnsi="Wingdings" w:cs="Wingdings"/>
                <w:spacing w:val="-165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is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on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inua</w:t>
            </w:r>
            <w:r>
              <w:rPr>
                <w:sz w:val="22"/>
                <w:szCs w:val="22"/>
              </w:rPr>
              <w:tab/>
            </w:r>
            <w:r>
              <w:rPr>
                <w:rFonts w:ascii="Wingdings" w:hAnsi="Wingdings" w:cs="Wingdings"/>
                <w:sz w:val="22"/>
                <w:szCs w:val="22"/>
              </w:rPr>
              <w:t>r</w:t>
            </w:r>
            <w:r>
              <w:rPr>
                <w:rFonts w:ascii="Wingdings" w:hAnsi="Wingdings" w:cs="Wingdings"/>
                <w:spacing w:val="-16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co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ta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te</w:t>
            </w:r>
            <w:r>
              <w:rPr>
                <w:sz w:val="22"/>
                <w:szCs w:val="22"/>
              </w:rPr>
              <w:tab/>
            </w:r>
            <w:r>
              <w:rPr>
                <w:rFonts w:ascii="Wingdings" w:hAnsi="Wingdings" w:cs="Wingdings"/>
                <w:sz w:val="22"/>
                <w:szCs w:val="22"/>
              </w:rPr>
              <w:t>r</w:t>
            </w:r>
            <w:r>
              <w:rPr>
                <w:rFonts w:ascii="Wingdings" w:hAnsi="Wingdings" w:cs="Wingdings"/>
                <w:spacing w:val="-16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è un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pun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o di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a</w:t>
            </w:r>
          </w:p>
        </w:tc>
      </w:tr>
      <w:tr w:rsidR="00FB1126" w14:paraId="0724DC3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80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461C7" w14:textId="77777777" w:rsidR="00FB1126" w:rsidRDefault="00FB1126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7E38011B" w14:textId="77777777" w:rsidR="00FB1126" w:rsidRDefault="00FB1126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458F65A4" w14:textId="77777777" w:rsidR="00FB1126" w:rsidRDefault="00FB1126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293B0FBC" w14:textId="77777777" w:rsidR="00FB1126" w:rsidRDefault="00FB1126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59D759E4" w14:textId="77777777" w:rsidR="00FB1126" w:rsidRDefault="00FB1126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35A05B51" w14:textId="77777777" w:rsidR="00FB1126" w:rsidRDefault="00FB1126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63DC03F2" w14:textId="77777777" w:rsidR="00FB1126" w:rsidRDefault="00FB1126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0A904CBC" w14:textId="77777777" w:rsidR="00FB1126" w:rsidRDefault="00FB1126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5CDC7866" w14:textId="77777777" w:rsidR="00FB1126" w:rsidRDefault="00FB1126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1103D26D" w14:textId="77777777" w:rsidR="00FB1126" w:rsidRDefault="00FB1126">
            <w:pPr>
              <w:pStyle w:val="TableParagraph"/>
              <w:kinsoku w:val="0"/>
              <w:overflowPunct w:val="0"/>
              <w:spacing w:before="7" w:line="200" w:lineRule="exact"/>
              <w:rPr>
                <w:sz w:val="20"/>
                <w:szCs w:val="20"/>
              </w:rPr>
            </w:pPr>
          </w:p>
          <w:p w14:paraId="5AAC4C41" w14:textId="77777777" w:rsidR="00FB1126" w:rsidRDefault="00FB1126">
            <w:pPr>
              <w:pStyle w:val="TableParagraph"/>
              <w:kinsoku w:val="0"/>
              <w:overflowPunct w:val="0"/>
              <w:ind w:left="104"/>
            </w:pPr>
            <w:r>
              <w:rPr>
                <w:sz w:val="22"/>
                <w:szCs w:val="22"/>
              </w:rPr>
              <w:t>Mo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ione</w:t>
            </w:r>
          </w:p>
        </w:tc>
        <w:tc>
          <w:tcPr>
            <w:tcW w:w="7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63D58" w14:textId="77777777" w:rsidR="00FB1126" w:rsidRDefault="00FB1126">
            <w:pPr>
              <w:pStyle w:val="TableParagraph"/>
              <w:kinsoku w:val="0"/>
              <w:overflowPunct w:val="0"/>
              <w:spacing w:line="251" w:lineRule="exact"/>
              <w:ind w:left="10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ec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pa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ione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ti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tà 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ruppo/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sse</w:t>
            </w:r>
          </w:p>
          <w:p w14:paraId="679C29BD" w14:textId="77777777" w:rsidR="00FB1126" w:rsidRDefault="00FB1126">
            <w:pPr>
              <w:pStyle w:val="TableParagraph"/>
              <w:kinsoku w:val="0"/>
              <w:overflowPunct w:val="0"/>
              <w:spacing w:before="13" w:line="240" w:lineRule="exact"/>
            </w:pPr>
          </w:p>
          <w:p w14:paraId="6CFA3084" w14:textId="77777777" w:rsidR="00FB1126" w:rsidRDefault="00FB1126">
            <w:pPr>
              <w:pStyle w:val="Paragrafoelenco"/>
              <w:numPr>
                <w:ilvl w:val="0"/>
                <w:numId w:val="60"/>
              </w:numPr>
              <w:tabs>
                <w:tab w:val="left" w:pos="356"/>
                <w:tab w:val="left" w:pos="1787"/>
                <w:tab w:val="left" w:pos="3498"/>
                <w:tab w:val="left" w:pos="4665"/>
              </w:tabs>
              <w:kinsoku w:val="0"/>
              <w:overflowPunct w:val="0"/>
              <w:ind w:left="104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ab/>
            </w:r>
            <w:r>
              <w:rPr>
                <w:rFonts w:ascii="Wingdings" w:hAnsi="Wingdings" w:cs="Wingdings"/>
                <w:sz w:val="22"/>
                <w:szCs w:val="22"/>
              </w:rPr>
              <w:t>r</w:t>
            </w:r>
            <w:r>
              <w:rPr>
                <w:rFonts w:ascii="Wingdings" w:hAnsi="Wingdings" w:cs="Wingdings"/>
                <w:spacing w:val="-110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ett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ab/>
            </w:r>
            <w:r>
              <w:rPr>
                <w:rFonts w:ascii="Wingdings" w:hAnsi="Wingdings" w:cs="Wingdings"/>
                <w:sz w:val="22"/>
                <w:szCs w:val="22"/>
              </w:rPr>
              <w:t>r</w:t>
            </w:r>
            <w:r>
              <w:rPr>
                <w:rFonts w:ascii="Wingdings" w:hAnsi="Wingdings" w:cs="Wingdings"/>
                <w:spacing w:val="-16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is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to</w:t>
            </w:r>
            <w:r>
              <w:rPr>
                <w:sz w:val="22"/>
                <w:szCs w:val="22"/>
              </w:rPr>
              <w:tab/>
            </w:r>
            <w:r>
              <w:rPr>
                <w:rFonts w:ascii="Wingdings" w:hAnsi="Wingdings" w:cs="Wingdings"/>
                <w:sz w:val="22"/>
                <w:szCs w:val="22"/>
              </w:rPr>
              <w:t>r</w:t>
            </w:r>
            <w:r>
              <w:rPr>
                <w:rFonts w:ascii="Wingdings" w:hAnsi="Wingdings" w:cs="Wingdings"/>
                <w:spacing w:val="-16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ende a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di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rb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re</w:t>
            </w:r>
          </w:p>
          <w:p w14:paraId="552437A1" w14:textId="77777777" w:rsidR="00FB1126" w:rsidRDefault="00FB1126">
            <w:pPr>
              <w:pStyle w:val="TableParagraph"/>
              <w:tabs>
                <w:tab w:val="left" w:pos="1794"/>
              </w:tabs>
              <w:kinsoku w:val="0"/>
              <w:overflowPunct w:val="0"/>
              <w:spacing w:line="252" w:lineRule="exact"/>
              <w:ind w:left="104"/>
              <w:rPr>
                <w:sz w:val="22"/>
                <w:szCs w:val="22"/>
              </w:rPr>
            </w:pPr>
            <w:r>
              <w:rPr>
                <w:rFonts w:ascii="Wingdings" w:hAnsi="Wingdings" w:cs="Wingdings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co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lab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ab/>
            </w:r>
            <w:r>
              <w:rPr>
                <w:rFonts w:ascii="Wingdings" w:hAnsi="Wingdings" w:cs="Wingdings"/>
                <w:sz w:val="22"/>
                <w:szCs w:val="22"/>
              </w:rPr>
              <w:t>r</w:t>
            </w:r>
            <w:r>
              <w:rPr>
                <w:rFonts w:ascii="Wingdings" w:hAnsi="Wingdings" w:cs="Wingdings"/>
                <w:spacing w:val="-11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tt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o</w:t>
            </w:r>
          </w:p>
          <w:p w14:paraId="6977091B" w14:textId="77777777" w:rsidR="00FB1126" w:rsidRDefault="00FB1126">
            <w:pPr>
              <w:pStyle w:val="TableParagraph"/>
              <w:kinsoku w:val="0"/>
              <w:overflowPunct w:val="0"/>
              <w:spacing w:before="13" w:line="240" w:lineRule="exact"/>
            </w:pPr>
          </w:p>
          <w:p w14:paraId="16A5470C" w14:textId="77777777" w:rsidR="00FB1126" w:rsidRDefault="00FB1126">
            <w:pPr>
              <w:pStyle w:val="TableParagraph"/>
              <w:kinsoku w:val="0"/>
              <w:overflowPunct w:val="0"/>
              <w:ind w:left="104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nte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essi</w:t>
            </w:r>
          </w:p>
          <w:p w14:paraId="5DA362F6" w14:textId="77777777" w:rsidR="00FB1126" w:rsidRDefault="00FB1126">
            <w:pPr>
              <w:pStyle w:val="TableParagraph"/>
              <w:kinsoku w:val="0"/>
              <w:overflowPunct w:val="0"/>
              <w:spacing w:before="14" w:line="240" w:lineRule="exact"/>
            </w:pPr>
          </w:p>
          <w:p w14:paraId="60185BC5" w14:textId="77777777" w:rsidR="00FB1126" w:rsidRDefault="00FB1126">
            <w:pPr>
              <w:pStyle w:val="Paragrafoelenco"/>
              <w:numPr>
                <w:ilvl w:val="0"/>
                <w:numId w:val="60"/>
              </w:numPr>
              <w:tabs>
                <w:tab w:val="left" w:pos="356"/>
                <w:tab w:val="left" w:pos="2190"/>
                <w:tab w:val="left" w:pos="4835"/>
              </w:tabs>
              <w:kinsoku w:val="0"/>
              <w:overflowPunct w:val="0"/>
              <w:spacing w:line="478" w:lineRule="auto"/>
              <w:ind w:left="104" w:right="1369" w:firstLine="0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tr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ri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ab/>
            </w:r>
            <w:r>
              <w:rPr>
                <w:rFonts w:ascii="Wingdings" w:hAnsi="Wingdings" w:cs="Wingdings"/>
                <w:sz w:val="22"/>
                <w:szCs w:val="22"/>
              </w:rPr>
              <w:t>r</w:t>
            </w:r>
            <w:r>
              <w:rPr>
                <w:rFonts w:ascii="Wingdings" w:hAnsi="Wingdings" w:cs="Wingdings"/>
                <w:spacing w:val="-16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ia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di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co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tin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ab/>
            </w:r>
            <w:r>
              <w:rPr>
                <w:rFonts w:ascii="Wingdings" w:hAnsi="Wingdings" w:cs="Wingdings"/>
                <w:sz w:val="22"/>
                <w:szCs w:val="22"/>
              </w:rPr>
              <w:t>r</w:t>
            </w:r>
            <w:r>
              <w:rPr>
                <w:rFonts w:ascii="Wingdings" w:hAnsi="Wingdings" w:cs="Wingdings"/>
                <w:spacing w:val="-110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fl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ib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li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-2"/>
                <w:sz w:val="22"/>
                <w:szCs w:val="22"/>
              </w:rPr>
              <w:t>al</w:t>
            </w:r>
            <w:r>
              <w:rPr>
                <w:sz w:val="22"/>
                <w:szCs w:val="22"/>
              </w:rPr>
              <w:t xml:space="preserve">la 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ru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ione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ed e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re</w:t>
            </w:r>
          </w:p>
          <w:p w14:paraId="21857DB1" w14:textId="77777777" w:rsidR="00FB1126" w:rsidRDefault="00FB1126">
            <w:pPr>
              <w:pStyle w:val="Paragrafoelenco"/>
              <w:numPr>
                <w:ilvl w:val="0"/>
                <w:numId w:val="60"/>
              </w:numPr>
              <w:tabs>
                <w:tab w:val="left" w:pos="356"/>
              </w:tabs>
              <w:kinsoku w:val="0"/>
              <w:overflowPunct w:val="0"/>
              <w:spacing w:before="11"/>
              <w:ind w:left="3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aso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fr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ra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ione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uò dar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luo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 xml:space="preserve">o a 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ond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tte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ble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he</w:t>
            </w:r>
          </w:p>
          <w:p w14:paraId="1933C313" w14:textId="77777777" w:rsidR="00FB1126" w:rsidRDefault="00FB1126">
            <w:pPr>
              <w:pStyle w:val="Paragrafoelenco"/>
              <w:numPr>
                <w:ilvl w:val="0"/>
                <w:numId w:val="60"/>
              </w:numPr>
              <w:tabs>
                <w:tab w:val="left" w:pos="356"/>
              </w:tabs>
              <w:kinsoku w:val="0"/>
              <w:overflowPunct w:val="0"/>
              <w:spacing w:before="1"/>
              <w:ind w:left="35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 xml:space="preserve">on 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icon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sc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/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4"/>
                <w:sz w:val="22"/>
                <w:szCs w:val="22"/>
              </w:rPr>
              <w:t>mm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te 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pr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rr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ri</w:t>
            </w:r>
          </w:p>
          <w:p w14:paraId="71CF6639" w14:textId="77777777" w:rsidR="00FB1126" w:rsidRDefault="00FB1126">
            <w:pPr>
              <w:pStyle w:val="Paragrafoelenco"/>
              <w:numPr>
                <w:ilvl w:val="0"/>
                <w:numId w:val="60"/>
              </w:numPr>
              <w:tabs>
                <w:tab w:val="left" w:pos="356"/>
              </w:tabs>
              <w:kinsoku w:val="0"/>
              <w:overflowPunct w:val="0"/>
              <w:spacing w:line="252" w:lineRule="exact"/>
              <w:ind w:left="35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on si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res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a a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li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ri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he co</w:t>
            </w:r>
            <w:r>
              <w:rPr>
                <w:spacing w:val="-4"/>
                <w:sz w:val="22"/>
                <w:szCs w:val="22"/>
              </w:rPr>
              <w:t>mm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te</w:t>
            </w:r>
          </w:p>
          <w:p w14:paraId="3C918CFF" w14:textId="77777777" w:rsidR="00FB1126" w:rsidRDefault="00FB1126">
            <w:pPr>
              <w:pStyle w:val="Paragrafoelenco"/>
              <w:numPr>
                <w:ilvl w:val="0"/>
                <w:numId w:val="60"/>
              </w:numPr>
              <w:tabs>
                <w:tab w:val="left" w:pos="356"/>
              </w:tabs>
              <w:kinsoku w:val="0"/>
              <w:overflowPunct w:val="0"/>
              <w:spacing w:before="1"/>
              <w:ind w:left="35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on è c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nsa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ole de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che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co</w:t>
            </w:r>
            <w:r>
              <w:rPr>
                <w:spacing w:val="-2"/>
                <w:sz w:val="22"/>
                <w:szCs w:val="22"/>
              </w:rPr>
              <w:t>m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te</w:t>
            </w:r>
          </w:p>
          <w:p w14:paraId="36DAE8E1" w14:textId="77777777" w:rsidR="00FB1126" w:rsidRDefault="00FB1126">
            <w:pPr>
              <w:pStyle w:val="Paragrafoelenco"/>
              <w:numPr>
                <w:ilvl w:val="0"/>
                <w:numId w:val="60"/>
              </w:numPr>
              <w:tabs>
                <w:tab w:val="left" w:pos="356"/>
              </w:tabs>
              <w:kinsoku w:val="0"/>
              <w:overflowPunct w:val="0"/>
              <w:spacing w:line="252" w:lineRule="exact"/>
              <w:ind w:left="356"/>
            </w:pPr>
            <w:r>
              <w:rPr>
                <w:sz w:val="22"/>
                <w:szCs w:val="22"/>
              </w:rPr>
              <w:t>Sa t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le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us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ra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io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ed e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ro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</w:t>
            </w:r>
          </w:p>
        </w:tc>
      </w:tr>
      <w:tr w:rsidR="00FB1126" w14:paraId="3EBC80D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28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06FEA" w14:textId="77777777" w:rsidR="00FB1126" w:rsidRDefault="00FB1126">
            <w:pPr>
              <w:pStyle w:val="TableParagraph"/>
              <w:kinsoku w:val="0"/>
              <w:overflowPunct w:val="0"/>
              <w:spacing w:before="4" w:line="160" w:lineRule="exact"/>
              <w:rPr>
                <w:sz w:val="16"/>
                <w:szCs w:val="16"/>
              </w:rPr>
            </w:pPr>
          </w:p>
          <w:p w14:paraId="7372203F" w14:textId="77777777" w:rsidR="00FB1126" w:rsidRDefault="00FB1126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7C4C1296" w14:textId="77777777" w:rsidR="00FB1126" w:rsidRDefault="00FB1126">
            <w:pPr>
              <w:pStyle w:val="TableParagraph"/>
              <w:kinsoku w:val="0"/>
              <w:overflowPunct w:val="0"/>
              <w:ind w:left="104" w:right="425"/>
            </w:pPr>
            <w:r>
              <w:rPr>
                <w:sz w:val="20"/>
                <w:szCs w:val="20"/>
              </w:rPr>
              <w:t>Uso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</w:t>
            </w:r>
            <w:r>
              <w:rPr>
                <w:spacing w:val="-2"/>
                <w:sz w:val="20"/>
                <w:szCs w:val="20"/>
              </w:rPr>
              <w:t>un</w:t>
            </w:r>
            <w:r>
              <w:rPr>
                <w:sz w:val="20"/>
                <w:szCs w:val="20"/>
              </w:rPr>
              <w:t>zi</w:t>
            </w:r>
            <w:r>
              <w:rPr>
                <w:spacing w:val="3"/>
                <w:sz w:val="20"/>
                <w:szCs w:val="20"/>
              </w:rPr>
              <w:t>o</w:t>
            </w:r>
            <w:r>
              <w:rPr>
                <w:spacing w:val="-2"/>
                <w:sz w:val="20"/>
                <w:szCs w:val="20"/>
              </w:rPr>
              <w:t>n</w:t>
            </w:r>
            <w:r>
              <w:rPr>
                <w:sz w:val="20"/>
                <w:szCs w:val="20"/>
              </w:rPr>
              <w:t>ale</w:t>
            </w:r>
            <w:r>
              <w:rPr>
                <w:w w:val="99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>ella</w:t>
            </w:r>
            <w:r>
              <w:rPr>
                <w:w w:val="9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</w:t>
            </w:r>
            <w:r>
              <w:rPr>
                <w:spacing w:val="1"/>
                <w:sz w:val="20"/>
                <w:szCs w:val="20"/>
              </w:rPr>
              <w:t>o</w:t>
            </w:r>
            <w:r>
              <w:rPr>
                <w:spacing w:val="-2"/>
                <w:sz w:val="20"/>
                <w:szCs w:val="20"/>
              </w:rPr>
              <w:t>m</w:t>
            </w:r>
            <w:r>
              <w:rPr>
                <w:spacing w:val="1"/>
                <w:sz w:val="20"/>
                <w:szCs w:val="20"/>
              </w:rPr>
              <w:t>u</w:t>
            </w:r>
            <w:r>
              <w:rPr>
                <w:spacing w:val="-2"/>
                <w:sz w:val="20"/>
                <w:szCs w:val="20"/>
              </w:rPr>
              <w:t>n</w:t>
            </w:r>
            <w:r>
              <w:rPr>
                <w:sz w:val="20"/>
                <w:szCs w:val="20"/>
              </w:rPr>
              <w:t>icazio</w:t>
            </w:r>
            <w:r>
              <w:rPr>
                <w:spacing w:val="-2"/>
                <w:sz w:val="20"/>
                <w:szCs w:val="20"/>
              </w:rPr>
              <w:t>n</w:t>
            </w:r>
            <w:r>
              <w:rPr>
                <w:sz w:val="20"/>
                <w:szCs w:val="20"/>
              </w:rPr>
              <w:t>e</w:t>
            </w:r>
          </w:p>
        </w:tc>
        <w:tc>
          <w:tcPr>
            <w:tcW w:w="7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1EE85" w14:textId="77777777" w:rsidR="00FB1126" w:rsidRDefault="00FB1126">
            <w:pPr>
              <w:pStyle w:val="TableParagraph"/>
              <w:kinsoku w:val="0"/>
              <w:overflowPunct w:val="0"/>
              <w:spacing w:before="12" w:line="240" w:lineRule="exact"/>
            </w:pPr>
          </w:p>
          <w:p w14:paraId="66D818B0" w14:textId="77777777" w:rsidR="00FB1126" w:rsidRDefault="00FB1126">
            <w:pPr>
              <w:pStyle w:val="Paragrafoelenco"/>
              <w:numPr>
                <w:ilvl w:val="0"/>
                <w:numId w:val="59"/>
              </w:numPr>
              <w:tabs>
                <w:tab w:val="left" w:pos="356"/>
              </w:tabs>
              <w:kinsoku w:val="0"/>
              <w:overflowPunct w:val="0"/>
              <w:ind w:left="3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ic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ltà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nel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isp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o 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tur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ro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</w:t>
            </w:r>
          </w:p>
          <w:p w14:paraId="0B3816DF" w14:textId="77777777" w:rsidR="00FB1126" w:rsidRDefault="00FB1126">
            <w:pPr>
              <w:pStyle w:val="Paragrafoelenco"/>
              <w:numPr>
                <w:ilvl w:val="0"/>
                <w:numId w:val="59"/>
              </w:numPr>
              <w:tabs>
                <w:tab w:val="left" w:pos="356"/>
              </w:tabs>
              <w:kinsoku w:val="0"/>
              <w:overflowPunct w:val="0"/>
              <w:spacing w:line="252" w:lineRule="exact"/>
              <w:ind w:left="3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ic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ltà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ne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’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n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odo co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re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 xml:space="preserve">te 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nt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o</w:t>
            </w:r>
          </w:p>
          <w:p w14:paraId="01D210F4" w14:textId="77777777" w:rsidR="00FB1126" w:rsidRDefault="00FB1126">
            <w:pPr>
              <w:pStyle w:val="Paragrafoelenco"/>
              <w:numPr>
                <w:ilvl w:val="0"/>
                <w:numId w:val="59"/>
              </w:numPr>
              <w:tabs>
                <w:tab w:val="left" w:pos="356"/>
              </w:tabs>
              <w:kinsoku w:val="0"/>
              <w:overflowPunct w:val="0"/>
              <w:spacing w:before="1"/>
              <w:ind w:left="3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in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re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ri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pe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ta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o 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ur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i</w:t>
            </w:r>
          </w:p>
          <w:p w14:paraId="72E10CFF" w14:textId="77777777" w:rsidR="00FB1126" w:rsidRDefault="00FB1126">
            <w:pPr>
              <w:pStyle w:val="Paragrafoelenco"/>
              <w:numPr>
                <w:ilvl w:val="0"/>
                <w:numId w:val="59"/>
              </w:numPr>
              <w:tabs>
                <w:tab w:val="left" w:pos="356"/>
              </w:tabs>
              <w:kinsoku w:val="0"/>
              <w:overflowPunct w:val="0"/>
              <w:spacing w:line="252" w:lineRule="exact"/>
              <w:ind w:left="356"/>
            </w:pPr>
            <w:r>
              <w:rPr>
                <w:sz w:val="22"/>
                <w:szCs w:val="22"/>
              </w:rPr>
              <w:t>sa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in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re 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on c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is</w:t>
            </w:r>
            <w:r>
              <w:rPr>
                <w:spacing w:val="-2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to 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co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o</w:t>
            </w:r>
          </w:p>
        </w:tc>
      </w:tr>
    </w:tbl>
    <w:p w14:paraId="60A849D1" w14:textId="77777777" w:rsidR="00FB1126" w:rsidRDefault="00FB1126">
      <w:pPr>
        <w:sectPr w:rsidR="00FB1126">
          <w:pgSz w:w="12240" w:h="15840"/>
          <w:pgMar w:top="1060" w:right="1020" w:bottom="1180" w:left="1020" w:header="0" w:footer="980" w:gutter="0"/>
          <w:cols w:space="720"/>
          <w:noEndnote/>
        </w:sectPr>
      </w:pPr>
    </w:p>
    <w:p w14:paraId="3324C539" w14:textId="77777777" w:rsidR="00FB1126" w:rsidRDefault="00FB1126">
      <w:pPr>
        <w:kinsoku w:val="0"/>
        <w:overflowPunct w:val="0"/>
        <w:spacing w:before="2" w:line="90" w:lineRule="exact"/>
        <w:rPr>
          <w:sz w:val="9"/>
          <w:szCs w:val="9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55"/>
        <w:gridCol w:w="7880"/>
      </w:tblGrid>
      <w:tr w:rsidR="00FB1126" w14:paraId="089BC1E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26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EDD92" w14:textId="77777777" w:rsidR="00FB1126" w:rsidRDefault="00FB1126">
            <w:pPr>
              <w:pStyle w:val="TableParagraph"/>
              <w:kinsoku w:val="0"/>
              <w:overflowPunct w:val="0"/>
              <w:spacing w:before="1" w:line="180" w:lineRule="exact"/>
              <w:rPr>
                <w:sz w:val="18"/>
                <w:szCs w:val="18"/>
              </w:rPr>
            </w:pPr>
          </w:p>
          <w:p w14:paraId="6376F6EA" w14:textId="77777777" w:rsidR="00FB1126" w:rsidRDefault="00FB1126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65EB56C8" w14:textId="77777777" w:rsidR="00FB1126" w:rsidRDefault="00FB1126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106D2674" w14:textId="77777777" w:rsidR="00FB1126" w:rsidRDefault="00FB1126">
            <w:pPr>
              <w:pStyle w:val="TableParagraph"/>
              <w:kinsoku w:val="0"/>
              <w:overflowPunct w:val="0"/>
              <w:ind w:left="104"/>
            </w:pPr>
            <w:r>
              <w:rPr>
                <w:sz w:val="22"/>
                <w:szCs w:val="22"/>
              </w:rPr>
              <w:t>Me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oria</w:t>
            </w:r>
          </w:p>
        </w:tc>
        <w:tc>
          <w:tcPr>
            <w:tcW w:w="7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8E3EA" w14:textId="77777777" w:rsidR="00FB1126" w:rsidRDefault="00FB1126">
            <w:pPr>
              <w:pStyle w:val="Paragrafoelenco"/>
              <w:numPr>
                <w:ilvl w:val="0"/>
                <w:numId w:val="58"/>
              </w:numPr>
              <w:tabs>
                <w:tab w:val="left" w:pos="356"/>
              </w:tabs>
              <w:kinsoku w:val="0"/>
              <w:overflowPunct w:val="0"/>
              <w:ind w:left="3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ic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ltà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ic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rd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re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in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or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ioni, ese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pi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ini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da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-2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oce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in p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ec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den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a</w:t>
            </w:r>
          </w:p>
          <w:p w14:paraId="40FC758E" w14:textId="77777777" w:rsidR="00FB1126" w:rsidRDefault="00FB1126">
            <w:pPr>
              <w:pStyle w:val="Paragrafoelenco"/>
              <w:numPr>
                <w:ilvl w:val="0"/>
                <w:numId w:val="58"/>
              </w:numPr>
              <w:tabs>
                <w:tab w:val="left" w:pos="356"/>
              </w:tabs>
              <w:kinsoku w:val="0"/>
              <w:overflowPunct w:val="0"/>
              <w:spacing w:line="252" w:lineRule="exact"/>
              <w:ind w:left="3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ic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ltà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oriz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la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tr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cc</w:t>
            </w:r>
            <w:r>
              <w:rPr>
                <w:spacing w:val="-3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e o c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onc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e</w:t>
            </w:r>
          </w:p>
          <w:p w14:paraId="3036917E" w14:textId="77777777" w:rsidR="00FB1126" w:rsidRDefault="00FB1126">
            <w:pPr>
              <w:pStyle w:val="Paragrafoelenco"/>
              <w:numPr>
                <w:ilvl w:val="0"/>
                <w:numId w:val="58"/>
              </w:numPr>
              <w:tabs>
                <w:tab w:val="left" w:pos="356"/>
              </w:tabs>
              <w:kinsoku w:val="0"/>
              <w:overflowPunct w:val="0"/>
              <w:spacing w:line="252" w:lineRule="exact"/>
              <w:ind w:left="3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co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da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lio c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ò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che</w:t>
            </w:r>
            <w:r>
              <w:rPr>
                <w:spacing w:val="-2"/>
                <w:sz w:val="22"/>
                <w:szCs w:val="22"/>
              </w:rPr>
              <w:t xml:space="preserve"> a</w:t>
            </w:r>
            <w:r>
              <w:rPr>
                <w:sz w:val="22"/>
                <w:szCs w:val="22"/>
              </w:rPr>
              <w:t>sco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ta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(u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a)</w:t>
            </w:r>
          </w:p>
          <w:p w14:paraId="38785E7F" w14:textId="77777777" w:rsidR="00FB1126" w:rsidRDefault="00FB1126">
            <w:pPr>
              <w:pStyle w:val="Paragrafoelenco"/>
              <w:numPr>
                <w:ilvl w:val="0"/>
                <w:numId w:val="58"/>
              </w:numPr>
              <w:tabs>
                <w:tab w:val="left" w:pos="356"/>
              </w:tabs>
              <w:kinsoku w:val="0"/>
              <w:overflowPunct w:val="0"/>
              <w:spacing w:before="1"/>
              <w:ind w:left="3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co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da 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ù se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supp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o 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a d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se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 xml:space="preserve">ni, 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oto,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… (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is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a)</w:t>
            </w:r>
          </w:p>
          <w:p w14:paraId="7CCE122A" w14:textId="77777777" w:rsidR="00FB1126" w:rsidRDefault="00FB1126">
            <w:pPr>
              <w:pStyle w:val="Paragrafoelenco"/>
              <w:numPr>
                <w:ilvl w:val="0"/>
                <w:numId w:val="58"/>
              </w:numPr>
              <w:tabs>
                <w:tab w:val="left" w:pos="356"/>
              </w:tabs>
              <w:kinsoku w:val="0"/>
              <w:overflowPunct w:val="0"/>
              <w:spacing w:line="252" w:lineRule="exact"/>
              <w:ind w:left="356"/>
            </w:pPr>
            <w:r>
              <w:rPr>
                <w:sz w:val="22"/>
                <w:szCs w:val="22"/>
              </w:rPr>
              <w:t xml:space="preserve">è un </w:t>
            </w:r>
            <w:r>
              <w:rPr>
                <w:spacing w:val="-2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unto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for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a</w:t>
            </w:r>
          </w:p>
        </w:tc>
      </w:tr>
      <w:tr w:rsidR="00FB1126" w14:paraId="41D2F5C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18"/>
        </w:trPr>
        <w:tc>
          <w:tcPr>
            <w:tcW w:w="17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AA371" w14:textId="77777777" w:rsidR="00FB1126" w:rsidRDefault="00FB1126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480D0ECD" w14:textId="77777777" w:rsidR="00FB1126" w:rsidRDefault="00FB1126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37FDA5C4" w14:textId="77777777" w:rsidR="00FB1126" w:rsidRDefault="00FB1126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18CD1B22" w14:textId="77777777" w:rsidR="00FB1126" w:rsidRDefault="00FB1126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0F96B368" w14:textId="77777777" w:rsidR="00FB1126" w:rsidRDefault="00FB1126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236D5E45" w14:textId="77777777" w:rsidR="00FB1126" w:rsidRDefault="00FB1126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35C64D77" w14:textId="77777777" w:rsidR="00FB1126" w:rsidRDefault="00FB1126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1396A440" w14:textId="77777777" w:rsidR="00FB1126" w:rsidRDefault="00FB1126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1527F2CF" w14:textId="77777777" w:rsidR="00FB1126" w:rsidRDefault="00FB1126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389AB495" w14:textId="77777777" w:rsidR="00FB1126" w:rsidRDefault="00FB1126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220E999D" w14:textId="77777777" w:rsidR="00FB1126" w:rsidRDefault="00FB1126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2527DB94" w14:textId="77777777" w:rsidR="00FB1126" w:rsidRDefault="00FB1126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051F7172" w14:textId="77777777" w:rsidR="00FB1126" w:rsidRDefault="00FB1126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224FCA21" w14:textId="77777777" w:rsidR="00FB1126" w:rsidRDefault="00FB1126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6A0A11CD" w14:textId="77777777" w:rsidR="00FB1126" w:rsidRDefault="00FB1126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1F59E00F" w14:textId="77777777" w:rsidR="00FB1126" w:rsidRDefault="00FB1126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55F55938" w14:textId="77777777" w:rsidR="00FB1126" w:rsidRDefault="00FB1126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406C94E8" w14:textId="77777777" w:rsidR="00FB1126" w:rsidRDefault="00FB1126">
            <w:pPr>
              <w:pStyle w:val="TableParagraph"/>
              <w:kinsoku w:val="0"/>
              <w:overflowPunct w:val="0"/>
              <w:spacing w:before="2" w:line="260" w:lineRule="exact"/>
              <w:rPr>
                <w:sz w:val="26"/>
                <w:szCs w:val="26"/>
              </w:rPr>
            </w:pPr>
          </w:p>
          <w:p w14:paraId="209960C6" w14:textId="77777777" w:rsidR="00FB1126" w:rsidRDefault="00FB1126">
            <w:pPr>
              <w:pStyle w:val="TableParagraph"/>
              <w:kinsoku w:val="0"/>
              <w:overflowPunct w:val="0"/>
              <w:spacing w:line="252" w:lineRule="exact"/>
              <w:ind w:left="104" w:right="432"/>
            </w:pP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rea </w:t>
            </w:r>
            <w:r>
              <w:rPr>
                <w:spacing w:val="-2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ot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rio Pras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a</w:t>
            </w:r>
          </w:p>
        </w:tc>
        <w:tc>
          <w:tcPr>
            <w:tcW w:w="7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25343" w14:textId="77777777" w:rsidR="00FB1126" w:rsidRDefault="00FB1126">
            <w:pPr>
              <w:pStyle w:val="TableParagraph"/>
              <w:kinsoku w:val="0"/>
              <w:overflowPunct w:val="0"/>
              <w:spacing w:line="251" w:lineRule="exact"/>
              <w:ind w:left="104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  <w:u w:val="single"/>
              </w:rPr>
              <w:t>Mo</w:t>
            </w:r>
            <w:r>
              <w:rPr>
                <w:i/>
                <w:iCs/>
                <w:spacing w:val="-2"/>
                <w:sz w:val="22"/>
                <w:szCs w:val="22"/>
                <w:u w:val="single"/>
              </w:rPr>
              <w:t>t</w:t>
            </w:r>
            <w:r>
              <w:rPr>
                <w:i/>
                <w:iCs/>
                <w:sz w:val="22"/>
                <w:szCs w:val="22"/>
                <w:u w:val="single"/>
              </w:rPr>
              <w:t>r</w:t>
            </w:r>
            <w:r>
              <w:rPr>
                <w:i/>
                <w:iCs/>
                <w:spacing w:val="1"/>
                <w:sz w:val="22"/>
                <w:szCs w:val="22"/>
                <w:u w:val="single"/>
              </w:rPr>
              <w:t>i</w:t>
            </w:r>
            <w:r>
              <w:rPr>
                <w:i/>
                <w:iCs/>
                <w:spacing w:val="-2"/>
                <w:sz w:val="22"/>
                <w:szCs w:val="22"/>
                <w:u w:val="single"/>
              </w:rPr>
              <w:t>ci</w:t>
            </w:r>
            <w:r>
              <w:rPr>
                <w:i/>
                <w:iCs/>
                <w:sz w:val="22"/>
                <w:szCs w:val="22"/>
                <w:u w:val="single"/>
              </w:rPr>
              <w:t>tà g</w:t>
            </w:r>
            <w:r>
              <w:rPr>
                <w:i/>
                <w:iCs/>
                <w:spacing w:val="-2"/>
                <w:sz w:val="22"/>
                <w:szCs w:val="22"/>
                <w:u w:val="single"/>
              </w:rPr>
              <w:t>l</w:t>
            </w:r>
            <w:r>
              <w:rPr>
                <w:i/>
                <w:iCs/>
                <w:sz w:val="22"/>
                <w:szCs w:val="22"/>
                <w:u w:val="single"/>
              </w:rPr>
              <w:t>ob</w:t>
            </w:r>
            <w:r>
              <w:rPr>
                <w:i/>
                <w:iCs/>
                <w:spacing w:val="-3"/>
                <w:sz w:val="22"/>
                <w:szCs w:val="22"/>
                <w:u w:val="single"/>
              </w:rPr>
              <w:t>a</w:t>
            </w:r>
            <w:r>
              <w:rPr>
                <w:i/>
                <w:iCs/>
                <w:sz w:val="22"/>
                <w:szCs w:val="22"/>
                <w:u w:val="single"/>
              </w:rPr>
              <w:t>le</w:t>
            </w:r>
            <w:r>
              <w:rPr>
                <w:i/>
                <w:iCs/>
                <w:spacing w:val="1"/>
                <w:sz w:val="22"/>
                <w:szCs w:val="22"/>
                <w:u w:val="single"/>
              </w:rPr>
              <w:t xml:space="preserve"> </w:t>
            </w:r>
            <w:r>
              <w:rPr>
                <w:i/>
                <w:iCs/>
                <w:sz w:val="22"/>
                <w:szCs w:val="22"/>
                <w:u w:val="single"/>
              </w:rPr>
              <w:t>e</w:t>
            </w:r>
            <w:r>
              <w:rPr>
                <w:i/>
                <w:iCs/>
                <w:spacing w:val="-2"/>
                <w:sz w:val="22"/>
                <w:szCs w:val="22"/>
                <w:u w:val="single"/>
              </w:rPr>
              <w:t xml:space="preserve"> </w:t>
            </w:r>
            <w:r>
              <w:rPr>
                <w:i/>
                <w:iCs/>
                <w:sz w:val="22"/>
                <w:szCs w:val="22"/>
                <w:u w:val="single"/>
              </w:rPr>
              <w:t>f</w:t>
            </w:r>
            <w:r>
              <w:rPr>
                <w:i/>
                <w:iCs/>
                <w:spacing w:val="-2"/>
                <w:sz w:val="22"/>
                <w:szCs w:val="22"/>
                <w:u w:val="single"/>
              </w:rPr>
              <w:t>i</w:t>
            </w:r>
            <w:r>
              <w:rPr>
                <w:i/>
                <w:iCs/>
                <w:sz w:val="22"/>
                <w:szCs w:val="22"/>
                <w:u w:val="single"/>
              </w:rPr>
              <w:t>no-</w:t>
            </w:r>
            <w:r>
              <w:rPr>
                <w:i/>
                <w:iCs/>
                <w:spacing w:val="-2"/>
                <w:sz w:val="22"/>
                <w:szCs w:val="22"/>
                <w:u w:val="single"/>
              </w:rPr>
              <w:t>m</w:t>
            </w:r>
            <w:r>
              <w:rPr>
                <w:i/>
                <w:iCs/>
                <w:spacing w:val="-3"/>
                <w:sz w:val="22"/>
                <w:szCs w:val="22"/>
                <w:u w:val="single"/>
              </w:rPr>
              <w:t>o</w:t>
            </w:r>
            <w:r>
              <w:rPr>
                <w:i/>
                <w:iCs/>
                <w:sz w:val="22"/>
                <w:szCs w:val="22"/>
                <w:u w:val="single"/>
              </w:rPr>
              <w:t>to</w:t>
            </w:r>
            <w:r>
              <w:rPr>
                <w:i/>
                <w:iCs/>
                <w:spacing w:val="-2"/>
                <w:sz w:val="22"/>
                <w:szCs w:val="22"/>
                <w:u w:val="single"/>
              </w:rPr>
              <w:t>r</w:t>
            </w:r>
            <w:r>
              <w:rPr>
                <w:i/>
                <w:iCs/>
                <w:sz w:val="22"/>
                <w:szCs w:val="22"/>
                <w:u w:val="single"/>
              </w:rPr>
              <w:t>ia:</w:t>
            </w:r>
          </w:p>
          <w:p w14:paraId="3AE1082F" w14:textId="77777777" w:rsidR="00FB1126" w:rsidRDefault="00FB1126">
            <w:pPr>
              <w:pStyle w:val="TableParagraph"/>
              <w:kinsoku w:val="0"/>
              <w:overflowPunct w:val="0"/>
              <w:spacing w:before="13" w:line="240" w:lineRule="exact"/>
            </w:pPr>
          </w:p>
          <w:p w14:paraId="6603BA8E" w14:textId="77777777" w:rsidR="00FB1126" w:rsidRDefault="00FB1126">
            <w:pPr>
              <w:pStyle w:val="Paragrafoelenco"/>
              <w:numPr>
                <w:ilvl w:val="0"/>
                <w:numId w:val="57"/>
              </w:numPr>
              <w:tabs>
                <w:tab w:val="left" w:pos="356"/>
              </w:tabs>
              <w:kinsoku w:val="0"/>
              <w:overflowPunct w:val="0"/>
              <w:ind w:left="35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 xml:space="preserve">on ha 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nc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 xml:space="preserve">ra 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cqu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la p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dro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a 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pr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io 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che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 corp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reo</w:t>
            </w:r>
          </w:p>
          <w:p w14:paraId="3818BE5E" w14:textId="77777777" w:rsidR="00FB1126" w:rsidRDefault="00FB1126">
            <w:pPr>
              <w:pStyle w:val="Paragrafoelenco"/>
              <w:numPr>
                <w:ilvl w:val="0"/>
                <w:numId w:val="57"/>
              </w:numPr>
              <w:tabs>
                <w:tab w:val="left" w:pos="356"/>
              </w:tabs>
              <w:kinsoku w:val="0"/>
              <w:overflowPunct w:val="0"/>
              <w:spacing w:before="1"/>
              <w:ind w:left="35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on deno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ina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le </w:t>
            </w:r>
            <w:r>
              <w:rPr>
                <w:spacing w:val="-2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el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rpo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 non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in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idua q</w:t>
            </w:r>
            <w:r>
              <w:rPr>
                <w:spacing w:val="-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ancan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</w:p>
          <w:p w14:paraId="284BDB64" w14:textId="77777777" w:rsidR="00FB1126" w:rsidRDefault="00FB1126">
            <w:pPr>
              <w:pStyle w:val="Paragrafoelenco"/>
              <w:numPr>
                <w:ilvl w:val="0"/>
                <w:numId w:val="57"/>
              </w:numPr>
              <w:tabs>
                <w:tab w:val="left" w:pos="356"/>
              </w:tabs>
              <w:kinsoku w:val="0"/>
              <w:overflowPunct w:val="0"/>
              <w:spacing w:line="252" w:lineRule="exact"/>
              <w:ind w:left="35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 xml:space="preserve">on 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icon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sce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in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rpo su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un</w:t>
            </w:r>
            <w:r>
              <w:rPr>
                <w:spacing w:val="-2"/>
                <w:sz w:val="22"/>
                <w:szCs w:val="22"/>
              </w:rPr>
              <w:t>’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4"/>
                <w:sz w:val="22"/>
                <w:szCs w:val="22"/>
              </w:rPr>
              <w:t>mm</w:t>
            </w:r>
            <w:r>
              <w:rPr>
                <w:spacing w:val="2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ine</w:t>
            </w:r>
          </w:p>
          <w:p w14:paraId="012C4A7F" w14:textId="77777777" w:rsidR="00FB1126" w:rsidRDefault="00FB1126">
            <w:pPr>
              <w:pStyle w:val="Paragrafoelenco"/>
              <w:numPr>
                <w:ilvl w:val="0"/>
                <w:numId w:val="57"/>
              </w:numPr>
              <w:tabs>
                <w:tab w:val="left" w:pos="356"/>
              </w:tabs>
              <w:kinsoku w:val="0"/>
              <w:overflowPunct w:val="0"/>
              <w:spacing w:line="252" w:lineRule="exact"/>
              <w:ind w:left="35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a d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ic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à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pacing w:val="3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i: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re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e, 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oc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re 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ta</w:t>
            </w:r>
            <w:r>
              <w:rPr>
                <w:sz w:val="22"/>
                <w:szCs w:val="22"/>
              </w:rPr>
              <w:t>re...</w:t>
            </w:r>
          </w:p>
          <w:p w14:paraId="1B32A256" w14:textId="77777777" w:rsidR="00FB1126" w:rsidRDefault="00FB1126">
            <w:pPr>
              <w:pStyle w:val="Paragrafoelenco"/>
              <w:numPr>
                <w:ilvl w:val="0"/>
                <w:numId w:val="57"/>
              </w:numPr>
              <w:tabs>
                <w:tab w:val="left" w:pos="356"/>
              </w:tabs>
              <w:kinsoku w:val="0"/>
              <w:overflowPunct w:val="0"/>
              <w:spacing w:before="1"/>
              <w:ind w:left="35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on è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 xml:space="preserve">rado 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se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re se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pl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ci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seq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otorie su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ita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io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e</w:t>
            </w:r>
          </w:p>
          <w:p w14:paraId="008A7991" w14:textId="77777777" w:rsidR="00FB1126" w:rsidRDefault="00FB1126">
            <w:pPr>
              <w:pStyle w:val="Paragrafoelenco"/>
              <w:numPr>
                <w:ilvl w:val="0"/>
                <w:numId w:val="57"/>
              </w:numPr>
              <w:tabs>
                <w:tab w:val="left" w:pos="356"/>
              </w:tabs>
              <w:kinsoku w:val="0"/>
              <w:overflowPunct w:val="0"/>
              <w:spacing w:line="252" w:lineRule="exact"/>
              <w:ind w:left="35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on sa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pu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na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ta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odo co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to</w:t>
            </w:r>
          </w:p>
          <w:p w14:paraId="5B6650C1" w14:textId="77777777" w:rsidR="00FB1126" w:rsidRDefault="00FB1126">
            <w:pPr>
              <w:pStyle w:val="Paragrafoelenco"/>
              <w:numPr>
                <w:ilvl w:val="0"/>
                <w:numId w:val="57"/>
              </w:numPr>
              <w:tabs>
                <w:tab w:val="left" w:pos="356"/>
              </w:tabs>
              <w:kinsoku w:val="0"/>
              <w:overflowPunct w:val="0"/>
              <w:spacing w:before="2"/>
              <w:ind w:left="35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on sa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co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re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ri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pe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ndo 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on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or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ure</w:t>
            </w:r>
          </w:p>
          <w:p w14:paraId="7F34F096" w14:textId="77777777" w:rsidR="00FB1126" w:rsidRDefault="00FB1126">
            <w:pPr>
              <w:pStyle w:val="Paragrafoelenco"/>
              <w:numPr>
                <w:ilvl w:val="0"/>
                <w:numId w:val="57"/>
              </w:numPr>
              <w:tabs>
                <w:tab w:val="left" w:pos="356"/>
              </w:tabs>
              <w:kinsoku w:val="0"/>
              <w:overflowPunct w:val="0"/>
              <w:spacing w:line="252" w:lineRule="exact"/>
              <w:ind w:left="356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dise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no de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la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fi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ura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 xml:space="preserve">ana non è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la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ione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n l</w:t>
            </w:r>
            <w:r>
              <w:rPr>
                <w:spacing w:val="-2"/>
                <w:sz w:val="22"/>
                <w:szCs w:val="22"/>
              </w:rPr>
              <w:t>’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à</w:t>
            </w:r>
          </w:p>
          <w:p w14:paraId="2CFEB0D7" w14:textId="77777777" w:rsidR="00FB1126" w:rsidRDefault="00FB1126">
            <w:pPr>
              <w:pStyle w:val="Paragrafoelenco"/>
              <w:numPr>
                <w:ilvl w:val="0"/>
                <w:numId w:val="57"/>
              </w:numPr>
              <w:tabs>
                <w:tab w:val="left" w:pos="356"/>
              </w:tabs>
              <w:kinsoku w:val="0"/>
              <w:overflowPunct w:val="0"/>
              <w:spacing w:before="1" w:line="254" w:lineRule="exact"/>
              <w:ind w:left="356" w:right="307"/>
            </w:pP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on ha u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a bu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 xml:space="preserve">na 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apa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ità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nei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co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piti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ot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ità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fine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co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ina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ione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oc</w:t>
            </w:r>
            <w:r>
              <w:rPr>
                <w:spacing w:val="-2"/>
                <w:sz w:val="22"/>
                <w:szCs w:val="22"/>
              </w:rPr>
              <w:t>ul</w:t>
            </w:r>
            <w:r>
              <w:rPr>
                <w:spacing w:val="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 xml:space="preserve">-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anuale</w:t>
            </w:r>
          </w:p>
        </w:tc>
      </w:tr>
      <w:tr w:rsidR="00FB1126" w14:paraId="54FC947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5"/>
        </w:trPr>
        <w:tc>
          <w:tcPr>
            <w:tcW w:w="17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CC789" w14:textId="77777777" w:rsidR="00FB1126" w:rsidRDefault="00FB1126">
            <w:pPr>
              <w:pStyle w:val="Paragrafoelenco"/>
              <w:numPr>
                <w:ilvl w:val="0"/>
                <w:numId w:val="57"/>
              </w:numPr>
              <w:tabs>
                <w:tab w:val="left" w:pos="356"/>
              </w:tabs>
              <w:kinsoku w:val="0"/>
              <w:overflowPunct w:val="0"/>
              <w:spacing w:before="1" w:line="254" w:lineRule="exact"/>
              <w:ind w:left="356" w:right="307"/>
            </w:pPr>
          </w:p>
        </w:tc>
        <w:tc>
          <w:tcPr>
            <w:tcW w:w="7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FBB98" w14:textId="77777777" w:rsidR="00FB1126" w:rsidRDefault="00FB1126">
            <w:pPr>
              <w:pStyle w:val="TableParagraph"/>
              <w:tabs>
                <w:tab w:val="left" w:pos="2020"/>
                <w:tab w:val="left" w:pos="3817"/>
                <w:tab w:val="left" w:pos="5697"/>
              </w:tabs>
              <w:kinsoku w:val="0"/>
              <w:overflowPunct w:val="0"/>
              <w:ind w:left="104"/>
            </w:pPr>
            <w:r>
              <w:rPr>
                <w:i/>
                <w:iCs/>
                <w:sz w:val="22"/>
                <w:szCs w:val="22"/>
              </w:rPr>
              <w:t>Late</w:t>
            </w:r>
            <w:r>
              <w:rPr>
                <w:i/>
                <w:iCs/>
                <w:spacing w:val="-2"/>
                <w:sz w:val="22"/>
                <w:szCs w:val="22"/>
              </w:rPr>
              <w:t>r</w:t>
            </w:r>
            <w:r>
              <w:rPr>
                <w:i/>
                <w:iCs/>
                <w:sz w:val="22"/>
                <w:szCs w:val="22"/>
              </w:rPr>
              <w:t>a</w:t>
            </w:r>
            <w:r>
              <w:rPr>
                <w:i/>
                <w:iCs/>
                <w:spacing w:val="-2"/>
                <w:sz w:val="22"/>
                <w:szCs w:val="22"/>
              </w:rPr>
              <w:t>l</w:t>
            </w:r>
            <w:r>
              <w:rPr>
                <w:i/>
                <w:iCs/>
                <w:sz w:val="22"/>
                <w:szCs w:val="22"/>
              </w:rPr>
              <w:t>izz</w:t>
            </w:r>
            <w:r>
              <w:rPr>
                <w:i/>
                <w:iCs/>
                <w:spacing w:val="-3"/>
                <w:sz w:val="22"/>
                <w:szCs w:val="22"/>
              </w:rPr>
              <w:t>a</w:t>
            </w:r>
            <w:r>
              <w:rPr>
                <w:i/>
                <w:iCs/>
                <w:sz w:val="22"/>
                <w:szCs w:val="22"/>
              </w:rPr>
              <w:t>z</w:t>
            </w:r>
            <w:r>
              <w:rPr>
                <w:i/>
                <w:iCs/>
                <w:spacing w:val="1"/>
                <w:sz w:val="22"/>
                <w:szCs w:val="22"/>
              </w:rPr>
              <w:t>i</w:t>
            </w:r>
            <w:r>
              <w:rPr>
                <w:i/>
                <w:iCs/>
                <w:spacing w:val="-3"/>
                <w:sz w:val="22"/>
                <w:szCs w:val="22"/>
              </w:rPr>
              <w:t>o</w:t>
            </w:r>
            <w:r>
              <w:rPr>
                <w:i/>
                <w:iCs/>
                <w:sz w:val="22"/>
                <w:szCs w:val="22"/>
              </w:rPr>
              <w:t>ne:</w:t>
            </w:r>
            <w:r>
              <w:rPr>
                <w:i/>
                <w:iCs/>
                <w:sz w:val="22"/>
                <w:szCs w:val="22"/>
              </w:rPr>
              <w:tab/>
            </w:r>
            <w:r>
              <w:rPr>
                <w:rFonts w:ascii="Wingdings" w:hAnsi="Wingdings" w:cs="Wingdings"/>
                <w:sz w:val="22"/>
                <w:szCs w:val="22"/>
              </w:rPr>
              <w:t>r</w:t>
            </w:r>
            <w:r>
              <w:rPr>
                <w:rFonts w:ascii="Wingdings" w:hAnsi="Wingdings" w:cs="Wingdings"/>
                <w:spacing w:val="-165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ncer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ab/>
            </w:r>
            <w:r>
              <w:rPr>
                <w:rFonts w:ascii="Wingdings" w:hAnsi="Wingdings" w:cs="Wingdings"/>
                <w:sz w:val="22"/>
                <w:szCs w:val="22"/>
              </w:rPr>
              <w:t>r</w:t>
            </w:r>
            <w:r>
              <w:rPr>
                <w:rFonts w:ascii="Wingdings" w:hAnsi="Wingdings" w:cs="Wingdings"/>
                <w:spacing w:val="-165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sse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te</w:t>
            </w:r>
            <w:r>
              <w:rPr>
                <w:sz w:val="22"/>
                <w:szCs w:val="22"/>
              </w:rPr>
              <w:tab/>
            </w:r>
            <w:r>
              <w:rPr>
                <w:rFonts w:ascii="Wingdings" w:hAnsi="Wingdings" w:cs="Wingdings"/>
                <w:sz w:val="22"/>
                <w:szCs w:val="22"/>
              </w:rPr>
              <w:t>r</w:t>
            </w:r>
            <w:r>
              <w:rPr>
                <w:rFonts w:ascii="Wingdings" w:hAnsi="Wingdings" w:cs="Wingdings"/>
                <w:spacing w:val="-16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so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te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</w:t>
            </w:r>
          </w:p>
        </w:tc>
      </w:tr>
      <w:tr w:rsidR="00FB1126" w14:paraId="1CD1A91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44"/>
        </w:trPr>
        <w:tc>
          <w:tcPr>
            <w:tcW w:w="17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8F97D" w14:textId="77777777" w:rsidR="00FB1126" w:rsidRDefault="00FB1126">
            <w:pPr>
              <w:pStyle w:val="TableParagraph"/>
              <w:tabs>
                <w:tab w:val="left" w:pos="2020"/>
                <w:tab w:val="left" w:pos="3817"/>
                <w:tab w:val="left" w:pos="5697"/>
              </w:tabs>
              <w:kinsoku w:val="0"/>
              <w:overflowPunct w:val="0"/>
              <w:ind w:left="104"/>
            </w:pPr>
          </w:p>
        </w:tc>
        <w:tc>
          <w:tcPr>
            <w:tcW w:w="7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82334" w14:textId="77777777" w:rsidR="00FB1126" w:rsidRDefault="00FB1126">
            <w:pPr>
              <w:pStyle w:val="TableParagraph"/>
              <w:kinsoku w:val="0"/>
              <w:overflowPunct w:val="0"/>
              <w:spacing w:before="10" w:line="240" w:lineRule="exact"/>
            </w:pPr>
          </w:p>
          <w:p w14:paraId="029B3FDC" w14:textId="77777777" w:rsidR="00FB1126" w:rsidRDefault="00FB1126">
            <w:pPr>
              <w:pStyle w:val="TableParagraph"/>
              <w:kinsoku w:val="0"/>
              <w:overflowPunct w:val="0"/>
              <w:ind w:left="104"/>
              <w:rPr>
                <w:sz w:val="22"/>
                <w:szCs w:val="22"/>
              </w:rPr>
            </w:pPr>
            <w:r>
              <w:rPr>
                <w:i/>
                <w:iCs/>
                <w:spacing w:val="-2"/>
                <w:sz w:val="22"/>
                <w:szCs w:val="22"/>
                <w:u w:val="single"/>
              </w:rPr>
              <w:t>O</w:t>
            </w:r>
            <w:r>
              <w:rPr>
                <w:i/>
                <w:iCs/>
                <w:sz w:val="22"/>
                <w:szCs w:val="22"/>
                <w:u w:val="single"/>
              </w:rPr>
              <w:t>r</w:t>
            </w:r>
            <w:r>
              <w:rPr>
                <w:i/>
                <w:iCs/>
                <w:spacing w:val="1"/>
                <w:sz w:val="22"/>
                <w:szCs w:val="22"/>
                <w:u w:val="single"/>
              </w:rPr>
              <w:t>i</w:t>
            </w:r>
            <w:r>
              <w:rPr>
                <w:i/>
                <w:iCs/>
                <w:sz w:val="22"/>
                <w:szCs w:val="22"/>
                <w:u w:val="single"/>
              </w:rPr>
              <w:t>e</w:t>
            </w:r>
            <w:r>
              <w:rPr>
                <w:i/>
                <w:iCs/>
                <w:spacing w:val="-2"/>
                <w:sz w:val="22"/>
                <w:szCs w:val="22"/>
                <w:u w:val="single"/>
              </w:rPr>
              <w:t>n</w:t>
            </w:r>
            <w:r>
              <w:rPr>
                <w:i/>
                <w:iCs/>
                <w:sz w:val="22"/>
                <w:szCs w:val="22"/>
                <w:u w:val="single"/>
              </w:rPr>
              <w:t>ta</w:t>
            </w:r>
            <w:r>
              <w:rPr>
                <w:i/>
                <w:iCs/>
                <w:spacing w:val="-2"/>
                <w:sz w:val="22"/>
                <w:szCs w:val="22"/>
                <w:u w:val="single"/>
              </w:rPr>
              <w:t>m</w:t>
            </w:r>
            <w:r>
              <w:rPr>
                <w:i/>
                <w:iCs/>
                <w:sz w:val="22"/>
                <w:szCs w:val="22"/>
                <w:u w:val="single"/>
              </w:rPr>
              <w:t>e</w:t>
            </w:r>
            <w:r>
              <w:rPr>
                <w:i/>
                <w:iCs/>
                <w:spacing w:val="-2"/>
                <w:sz w:val="22"/>
                <w:szCs w:val="22"/>
                <w:u w:val="single"/>
              </w:rPr>
              <w:t>n</w:t>
            </w:r>
            <w:r>
              <w:rPr>
                <w:i/>
                <w:iCs/>
                <w:sz w:val="22"/>
                <w:szCs w:val="22"/>
                <w:u w:val="single"/>
              </w:rPr>
              <w:t xml:space="preserve">to </w:t>
            </w:r>
            <w:r>
              <w:rPr>
                <w:i/>
                <w:iCs/>
                <w:spacing w:val="-2"/>
                <w:sz w:val="22"/>
                <w:szCs w:val="22"/>
                <w:u w:val="single"/>
              </w:rPr>
              <w:t>t</w:t>
            </w:r>
            <w:r>
              <w:rPr>
                <w:i/>
                <w:iCs/>
                <w:sz w:val="22"/>
                <w:szCs w:val="22"/>
                <w:u w:val="single"/>
              </w:rPr>
              <w:t>empor</w:t>
            </w:r>
            <w:r>
              <w:rPr>
                <w:i/>
                <w:iCs/>
                <w:spacing w:val="-3"/>
                <w:sz w:val="22"/>
                <w:szCs w:val="22"/>
                <w:u w:val="single"/>
              </w:rPr>
              <w:t>a</w:t>
            </w:r>
            <w:r>
              <w:rPr>
                <w:i/>
                <w:iCs/>
                <w:sz w:val="22"/>
                <w:szCs w:val="22"/>
                <w:u w:val="single"/>
              </w:rPr>
              <w:t>le</w:t>
            </w:r>
          </w:p>
          <w:p w14:paraId="18ED96B8" w14:textId="77777777" w:rsidR="00FB1126" w:rsidRDefault="00FB1126">
            <w:pPr>
              <w:pStyle w:val="TableParagraph"/>
              <w:kinsoku w:val="0"/>
              <w:overflowPunct w:val="0"/>
              <w:spacing w:before="13" w:line="240" w:lineRule="exact"/>
            </w:pPr>
          </w:p>
          <w:p w14:paraId="6DBBC25F" w14:textId="77777777" w:rsidR="00FB1126" w:rsidRDefault="00FB1126">
            <w:pPr>
              <w:pStyle w:val="Paragrafoelenco"/>
              <w:numPr>
                <w:ilvl w:val="0"/>
                <w:numId w:val="56"/>
              </w:numPr>
              <w:tabs>
                <w:tab w:val="left" w:pos="356"/>
              </w:tabs>
              <w:kinsoku w:val="0"/>
              <w:overflowPunct w:val="0"/>
              <w:ind w:left="35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 xml:space="preserve">on 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icon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sce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la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suc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one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dopo</w:t>
            </w:r>
          </w:p>
          <w:p w14:paraId="571CA9D3" w14:textId="77777777" w:rsidR="00FB1126" w:rsidRDefault="00FB1126">
            <w:pPr>
              <w:pStyle w:val="Paragrafoelenco"/>
              <w:numPr>
                <w:ilvl w:val="0"/>
                <w:numId w:val="56"/>
              </w:numPr>
              <w:tabs>
                <w:tab w:val="left" w:pos="356"/>
              </w:tabs>
              <w:kinsoku w:val="0"/>
              <w:overflowPunct w:val="0"/>
              <w:spacing w:line="252" w:lineRule="exact"/>
              <w:ind w:left="35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 xml:space="preserve">so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ade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ua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o i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/o</w:t>
            </w:r>
            <w:r>
              <w:rPr>
                <w:spacing w:val="-3"/>
                <w:sz w:val="22"/>
                <w:szCs w:val="22"/>
              </w:rPr>
              <w:t>gg</w:t>
            </w:r>
            <w:r>
              <w:rPr>
                <w:sz w:val="22"/>
                <w:szCs w:val="22"/>
              </w:rPr>
              <w:t>i/do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ani</w:t>
            </w:r>
          </w:p>
          <w:p w14:paraId="01ABF27A" w14:textId="77777777" w:rsidR="00FB1126" w:rsidRDefault="00FB1126">
            <w:pPr>
              <w:pStyle w:val="Paragrafoelenco"/>
              <w:numPr>
                <w:ilvl w:val="0"/>
                <w:numId w:val="56"/>
              </w:numPr>
              <w:tabs>
                <w:tab w:val="left" w:pos="356"/>
              </w:tabs>
              <w:kinsoku w:val="0"/>
              <w:overflowPunct w:val="0"/>
              <w:spacing w:before="1"/>
              <w:ind w:left="35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on u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zz</w:t>
            </w:r>
            <w:r>
              <w:rPr>
                <w:sz w:val="22"/>
                <w:szCs w:val="22"/>
              </w:rPr>
              <w:t>a 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con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ti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dopo</w:t>
            </w:r>
          </w:p>
          <w:p w14:paraId="3C81D83C" w14:textId="77777777" w:rsidR="00FB1126" w:rsidRDefault="00FB1126">
            <w:pPr>
              <w:pStyle w:val="Paragrafoelenco"/>
              <w:numPr>
                <w:ilvl w:val="0"/>
                <w:numId w:val="56"/>
              </w:numPr>
              <w:tabs>
                <w:tab w:val="left" w:pos="356"/>
              </w:tabs>
              <w:kinsoku w:val="0"/>
              <w:overflowPunct w:val="0"/>
              <w:spacing w:before="1" w:line="254" w:lineRule="exact"/>
              <w:ind w:left="356" w:right="34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co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 xml:space="preserve">tà 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el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ri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 xml:space="preserve">ino 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sequ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due</w:t>
            </w:r>
            <w:r>
              <w:rPr>
                <w:spacing w:val="-1"/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4"/>
                <w:sz w:val="22"/>
                <w:szCs w:val="22"/>
              </w:rPr>
              <w:t>mm</w:t>
            </w:r>
            <w:r>
              <w:rPr>
                <w:spacing w:val="2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ini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re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 xml:space="preserve">e ad 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spe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ien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ta quo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id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ana</w:t>
            </w:r>
          </w:p>
          <w:p w14:paraId="5C514C31" w14:textId="77777777" w:rsidR="00FB1126" w:rsidRDefault="00FB1126">
            <w:pPr>
              <w:pStyle w:val="Paragrafoelenco"/>
              <w:numPr>
                <w:ilvl w:val="0"/>
                <w:numId w:val="56"/>
              </w:numPr>
              <w:tabs>
                <w:tab w:val="left" w:pos="356"/>
              </w:tabs>
              <w:kinsoku w:val="0"/>
              <w:overflowPunct w:val="0"/>
              <w:spacing w:line="249" w:lineRule="exact"/>
              <w:ind w:left="35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co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 xml:space="preserve">tà 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el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ri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 xml:space="preserve">ino 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sequ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a di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4"/>
                <w:sz w:val="22"/>
                <w:szCs w:val="22"/>
              </w:rPr>
              <w:t>mm</w:t>
            </w:r>
            <w:r>
              <w:rPr>
                <w:spacing w:val="2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ini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secon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 xml:space="preserve">o 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la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io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e c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us</w:t>
            </w:r>
            <w:r>
              <w:rPr>
                <w:spacing w:val="5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-</w:t>
            </w:r>
          </w:p>
          <w:p w14:paraId="35E4CED7" w14:textId="77777777" w:rsidR="00FB1126" w:rsidRDefault="00FB1126">
            <w:pPr>
              <w:pStyle w:val="TableParagraph"/>
              <w:kinsoku w:val="0"/>
              <w:overflowPunct w:val="0"/>
              <w:spacing w:before="1"/>
              <w:ind w:left="3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to.</w:t>
            </w:r>
          </w:p>
          <w:p w14:paraId="25DFDC2F" w14:textId="77777777" w:rsidR="00FB1126" w:rsidRDefault="00FB1126">
            <w:pPr>
              <w:pStyle w:val="TableParagraph"/>
              <w:kinsoku w:val="0"/>
              <w:overflowPunct w:val="0"/>
              <w:spacing w:before="11" w:line="240" w:lineRule="exact"/>
            </w:pPr>
          </w:p>
          <w:p w14:paraId="180EB4E5" w14:textId="77777777" w:rsidR="00FB1126" w:rsidRDefault="00FB1126">
            <w:pPr>
              <w:pStyle w:val="TableParagraph"/>
              <w:kinsoku w:val="0"/>
              <w:overflowPunct w:val="0"/>
              <w:ind w:left="104"/>
              <w:rPr>
                <w:sz w:val="22"/>
                <w:szCs w:val="22"/>
              </w:rPr>
            </w:pPr>
            <w:r>
              <w:rPr>
                <w:i/>
                <w:iCs/>
                <w:spacing w:val="-2"/>
                <w:sz w:val="22"/>
                <w:szCs w:val="22"/>
                <w:u w:val="single"/>
              </w:rPr>
              <w:t>O</w:t>
            </w:r>
            <w:r>
              <w:rPr>
                <w:i/>
                <w:iCs/>
                <w:sz w:val="22"/>
                <w:szCs w:val="22"/>
                <w:u w:val="single"/>
              </w:rPr>
              <w:t>r</w:t>
            </w:r>
            <w:r>
              <w:rPr>
                <w:i/>
                <w:iCs/>
                <w:spacing w:val="1"/>
                <w:sz w:val="22"/>
                <w:szCs w:val="22"/>
                <w:u w:val="single"/>
              </w:rPr>
              <w:t>i</w:t>
            </w:r>
            <w:r>
              <w:rPr>
                <w:i/>
                <w:iCs/>
                <w:sz w:val="22"/>
                <w:szCs w:val="22"/>
                <w:u w:val="single"/>
              </w:rPr>
              <w:t>e</w:t>
            </w:r>
            <w:r>
              <w:rPr>
                <w:i/>
                <w:iCs/>
                <w:spacing w:val="-2"/>
                <w:sz w:val="22"/>
                <w:szCs w:val="22"/>
                <w:u w:val="single"/>
              </w:rPr>
              <w:t>n</w:t>
            </w:r>
            <w:r>
              <w:rPr>
                <w:i/>
                <w:iCs/>
                <w:sz w:val="22"/>
                <w:szCs w:val="22"/>
                <w:u w:val="single"/>
              </w:rPr>
              <w:t>ta</w:t>
            </w:r>
            <w:r>
              <w:rPr>
                <w:i/>
                <w:iCs/>
                <w:spacing w:val="-2"/>
                <w:sz w:val="22"/>
                <w:szCs w:val="22"/>
                <w:u w:val="single"/>
              </w:rPr>
              <w:t>m</w:t>
            </w:r>
            <w:r>
              <w:rPr>
                <w:i/>
                <w:iCs/>
                <w:sz w:val="22"/>
                <w:szCs w:val="22"/>
                <w:u w:val="single"/>
              </w:rPr>
              <w:t>e</w:t>
            </w:r>
            <w:r>
              <w:rPr>
                <w:i/>
                <w:iCs/>
                <w:spacing w:val="-2"/>
                <w:sz w:val="22"/>
                <w:szCs w:val="22"/>
                <w:u w:val="single"/>
              </w:rPr>
              <w:t>n</w:t>
            </w:r>
            <w:r>
              <w:rPr>
                <w:i/>
                <w:iCs/>
                <w:sz w:val="22"/>
                <w:szCs w:val="22"/>
                <w:u w:val="single"/>
              </w:rPr>
              <w:t>to s</w:t>
            </w:r>
            <w:r>
              <w:rPr>
                <w:i/>
                <w:iCs/>
                <w:spacing w:val="-2"/>
                <w:sz w:val="22"/>
                <w:szCs w:val="22"/>
                <w:u w:val="single"/>
              </w:rPr>
              <w:t>p</w:t>
            </w:r>
            <w:r>
              <w:rPr>
                <w:i/>
                <w:iCs/>
                <w:sz w:val="22"/>
                <w:szCs w:val="22"/>
                <w:u w:val="single"/>
              </w:rPr>
              <w:t>az</w:t>
            </w:r>
            <w:r>
              <w:rPr>
                <w:i/>
                <w:iCs/>
                <w:spacing w:val="-1"/>
                <w:sz w:val="22"/>
                <w:szCs w:val="22"/>
                <w:u w:val="single"/>
              </w:rPr>
              <w:t>i</w:t>
            </w:r>
            <w:r>
              <w:rPr>
                <w:i/>
                <w:iCs/>
                <w:sz w:val="22"/>
                <w:szCs w:val="22"/>
                <w:u w:val="single"/>
              </w:rPr>
              <w:t>ale</w:t>
            </w:r>
          </w:p>
          <w:p w14:paraId="073E630D" w14:textId="77777777" w:rsidR="00FB1126" w:rsidRDefault="00FB1126">
            <w:pPr>
              <w:pStyle w:val="TableParagraph"/>
              <w:kinsoku w:val="0"/>
              <w:overflowPunct w:val="0"/>
              <w:spacing w:before="13" w:line="240" w:lineRule="exact"/>
            </w:pPr>
          </w:p>
          <w:p w14:paraId="7F6AA37D" w14:textId="77777777" w:rsidR="00FB1126" w:rsidRDefault="00FB1126">
            <w:pPr>
              <w:pStyle w:val="Paragrafoelenco"/>
              <w:numPr>
                <w:ilvl w:val="0"/>
                <w:numId w:val="56"/>
              </w:numPr>
              <w:tabs>
                <w:tab w:val="left" w:pos="356"/>
              </w:tabs>
              <w:kinsoku w:val="0"/>
              <w:overflowPunct w:val="0"/>
              <w:ind w:left="35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co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 xml:space="preserve">tà 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 xml:space="preserve">la 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op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a da un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ode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lo</w:t>
            </w:r>
          </w:p>
          <w:p w14:paraId="390EF456" w14:textId="77777777" w:rsidR="00FB1126" w:rsidRDefault="00FB1126">
            <w:pPr>
              <w:pStyle w:val="Paragrafoelenco"/>
              <w:numPr>
                <w:ilvl w:val="0"/>
                <w:numId w:val="56"/>
              </w:numPr>
              <w:tabs>
                <w:tab w:val="left" w:pos="356"/>
              </w:tabs>
              <w:kinsoku w:val="0"/>
              <w:overflowPunct w:val="0"/>
              <w:spacing w:before="1"/>
              <w:ind w:left="35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on u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zz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o spa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io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fo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o ade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ta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</w:p>
          <w:p w14:paraId="0DC05FE3" w14:textId="77777777" w:rsidR="00FB1126" w:rsidRDefault="00FB1126">
            <w:pPr>
              <w:pStyle w:val="Paragrafoelenco"/>
              <w:numPr>
                <w:ilvl w:val="0"/>
                <w:numId w:val="56"/>
              </w:numPr>
              <w:tabs>
                <w:tab w:val="left" w:pos="356"/>
              </w:tabs>
              <w:kinsoku w:val="0"/>
              <w:overflowPunct w:val="0"/>
              <w:spacing w:line="252" w:lineRule="exact"/>
              <w:ind w:left="35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on con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sce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onc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fuo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i, 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op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so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to o 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i/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tro</w:t>
            </w:r>
          </w:p>
          <w:p w14:paraId="282B365F" w14:textId="77777777" w:rsidR="00FB1126" w:rsidRDefault="00FB1126">
            <w:pPr>
              <w:pStyle w:val="Paragrafoelenco"/>
              <w:numPr>
                <w:ilvl w:val="0"/>
                <w:numId w:val="56"/>
              </w:numPr>
              <w:tabs>
                <w:tab w:val="left" w:pos="356"/>
              </w:tabs>
              <w:kinsoku w:val="0"/>
              <w:overflowPunct w:val="0"/>
              <w:spacing w:line="252" w:lineRule="exact"/>
              <w:ind w:left="356"/>
            </w:pP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 xml:space="preserve">on 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isp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a e 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 xml:space="preserve">on 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ico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osce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la 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tan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ra o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</w:p>
        </w:tc>
      </w:tr>
    </w:tbl>
    <w:p w14:paraId="325185C4" w14:textId="77777777" w:rsidR="00FB1126" w:rsidRDefault="00FB1126">
      <w:pPr>
        <w:kinsoku w:val="0"/>
        <w:overflowPunct w:val="0"/>
        <w:spacing w:line="200" w:lineRule="exact"/>
        <w:rPr>
          <w:sz w:val="20"/>
          <w:szCs w:val="20"/>
        </w:rPr>
      </w:pPr>
    </w:p>
    <w:p w14:paraId="7C858DEF" w14:textId="77777777" w:rsidR="00FB1126" w:rsidRDefault="00FB1126">
      <w:pPr>
        <w:kinsoku w:val="0"/>
        <w:overflowPunct w:val="0"/>
        <w:spacing w:before="2" w:line="280" w:lineRule="exact"/>
        <w:rPr>
          <w:sz w:val="28"/>
          <w:szCs w:val="28"/>
        </w:rPr>
      </w:pPr>
    </w:p>
    <w:p w14:paraId="2AA312F2" w14:textId="77777777" w:rsidR="00FB1126" w:rsidRDefault="00FB1126" w:rsidP="005F2B79">
      <w:pPr>
        <w:pStyle w:val="Titolo1"/>
        <w:numPr>
          <w:ilvl w:val="0"/>
          <w:numId w:val="307"/>
        </w:numPr>
        <w:tabs>
          <w:tab w:val="left" w:pos="352"/>
        </w:tabs>
        <w:kinsoku w:val="0"/>
        <w:overflowPunct w:val="0"/>
        <w:rPr>
          <w:b w:val="0"/>
          <w:bCs w:val="0"/>
        </w:rPr>
      </w:pPr>
      <w:r>
        <w:t>Li</w:t>
      </w:r>
      <w:r>
        <w:rPr>
          <w:spacing w:val="1"/>
        </w:rPr>
        <w:t>n</w:t>
      </w:r>
      <w:r>
        <w:rPr>
          <w:spacing w:val="-1"/>
        </w:rPr>
        <w:t>e</w:t>
      </w:r>
      <w:r>
        <w:t>e</w:t>
      </w:r>
      <w:r>
        <w:rPr>
          <w:spacing w:val="-1"/>
        </w:rPr>
        <w:t xml:space="preserve"> </w:t>
      </w:r>
      <w:r>
        <w:t>di int</w:t>
      </w:r>
      <w:r>
        <w:rPr>
          <w:spacing w:val="-2"/>
        </w:rPr>
        <w:t>e</w:t>
      </w:r>
      <w:r>
        <w:rPr>
          <w:spacing w:val="-1"/>
        </w:rPr>
        <w:t>r</w:t>
      </w:r>
      <w:r>
        <w:t>v</w:t>
      </w:r>
      <w:r>
        <w:rPr>
          <w:spacing w:val="-1"/>
        </w:rPr>
        <w:t>e</w:t>
      </w:r>
      <w:r>
        <w:t>nto didat</w:t>
      </w:r>
      <w:r>
        <w:rPr>
          <w:spacing w:val="-2"/>
        </w:rPr>
        <w:t>t</w:t>
      </w:r>
      <w:r>
        <w:t>ic</w:t>
      </w:r>
      <w:r>
        <w:rPr>
          <w:spacing w:val="2"/>
        </w:rPr>
        <w:t>o</w:t>
      </w:r>
      <w:r>
        <w:rPr>
          <w:spacing w:val="-1"/>
        </w:rPr>
        <w:t>-e</w:t>
      </w:r>
      <w:r>
        <w:t>du</w:t>
      </w:r>
      <w:r>
        <w:rPr>
          <w:spacing w:val="-1"/>
        </w:rPr>
        <w:t>c</w:t>
      </w:r>
      <w:r>
        <w:t>ativo</w:t>
      </w:r>
    </w:p>
    <w:p w14:paraId="4D1A90F9" w14:textId="77777777" w:rsidR="00FB1126" w:rsidRDefault="00FB1126">
      <w:pPr>
        <w:kinsoku w:val="0"/>
        <w:overflowPunct w:val="0"/>
        <w:spacing w:before="20" w:line="280" w:lineRule="exact"/>
        <w:rPr>
          <w:sz w:val="28"/>
          <w:szCs w:val="28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79"/>
      </w:tblGrid>
      <w:tr w:rsidR="00FB1126" w14:paraId="10350CB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53"/>
        </w:trPr>
        <w:tc>
          <w:tcPr>
            <w:tcW w:w="9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14:paraId="0F38901A" w14:textId="77777777" w:rsidR="00FB1126" w:rsidRDefault="00FB1126">
            <w:pPr>
              <w:pStyle w:val="TableParagraph"/>
              <w:kinsoku w:val="0"/>
              <w:overflowPunct w:val="0"/>
              <w:spacing w:before="2" w:line="190" w:lineRule="exact"/>
              <w:rPr>
                <w:sz w:val="19"/>
                <w:szCs w:val="19"/>
              </w:rPr>
            </w:pPr>
          </w:p>
          <w:p w14:paraId="07FD01A7" w14:textId="77777777" w:rsidR="00FB1126" w:rsidRDefault="00FB1126">
            <w:pPr>
              <w:pStyle w:val="TableParagraph"/>
              <w:kinsoku w:val="0"/>
              <w:overflowPunct w:val="0"/>
              <w:ind w:left="104"/>
            </w:pPr>
            <w:r>
              <w:rPr>
                <w:b/>
                <w:bCs/>
                <w:spacing w:val="-2"/>
                <w:sz w:val="22"/>
                <w:szCs w:val="22"/>
              </w:rPr>
              <w:t>A</w:t>
            </w:r>
            <w:r>
              <w:rPr>
                <w:b/>
                <w:bCs/>
                <w:sz w:val="22"/>
                <w:szCs w:val="22"/>
              </w:rPr>
              <w:t>tti</w:t>
            </w:r>
            <w:r>
              <w:rPr>
                <w:b/>
                <w:bCs/>
                <w:spacing w:val="-3"/>
                <w:sz w:val="22"/>
                <w:szCs w:val="22"/>
              </w:rPr>
              <w:t>v</w:t>
            </w:r>
            <w:r>
              <w:rPr>
                <w:b/>
                <w:bCs/>
                <w:sz w:val="22"/>
                <w:szCs w:val="22"/>
              </w:rPr>
              <w:t>i</w:t>
            </w:r>
            <w:r>
              <w:rPr>
                <w:b/>
                <w:bCs/>
                <w:spacing w:val="-2"/>
                <w:sz w:val="22"/>
                <w:szCs w:val="22"/>
              </w:rPr>
              <w:t>t</w:t>
            </w:r>
            <w:r>
              <w:rPr>
                <w:b/>
                <w:bCs/>
                <w:sz w:val="22"/>
                <w:szCs w:val="22"/>
              </w:rPr>
              <w:t>à pro</w:t>
            </w:r>
            <w:r>
              <w:rPr>
                <w:b/>
                <w:bCs/>
                <w:spacing w:val="-3"/>
                <w:sz w:val="22"/>
                <w:szCs w:val="22"/>
              </w:rPr>
              <w:t>g</w:t>
            </w:r>
            <w:r>
              <w:rPr>
                <w:b/>
                <w:bCs/>
                <w:sz w:val="22"/>
                <w:szCs w:val="22"/>
              </w:rPr>
              <w:t>ra</w:t>
            </w:r>
            <w:r>
              <w:rPr>
                <w:b/>
                <w:bCs/>
                <w:spacing w:val="-2"/>
                <w:sz w:val="22"/>
                <w:szCs w:val="22"/>
              </w:rPr>
              <w:t>m</w:t>
            </w:r>
            <w:r>
              <w:rPr>
                <w:b/>
                <w:bCs/>
                <w:sz w:val="22"/>
                <w:szCs w:val="22"/>
              </w:rPr>
              <w:t>m</w:t>
            </w:r>
            <w:r>
              <w:rPr>
                <w:b/>
                <w:bCs/>
                <w:spacing w:val="-3"/>
                <w:sz w:val="22"/>
                <w:szCs w:val="22"/>
              </w:rPr>
              <w:t>a</w:t>
            </w:r>
            <w:r>
              <w:rPr>
                <w:b/>
                <w:bCs/>
                <w:sz w:val="22"/>
                <w:szCs w:val="22"/>
              </w:rPr>
              <w:t>te:</w:t>
            </w:r>
          </w:p>
        </w:tc>
      </w:tr>
      <w:tr w:rsidR="00FB1126" w14:paraId="5EF98B1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7"/>
        </w:trPr>
        <w:tc>
          <w:tcPr>
            <w:tcW w:w="9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62A17" w14:textId="77777777" w:rsidR="00FB1126" w:rsidRDefault="00FB1126">
            <w:pPr>
              <w:pStyle w:val="Paragrafoelenco"/>
              <w:numPr>
                <w:ilvl w:val="0"/>
                <w:numId w:val="55"/>
              </w:numPr>
              <w:tabs>
                <w:tab w:val="left" w:pos="412"/>
              </w:tabs>
              <w:kinsoku w:val="0"/>
              <w:overflowPunct w:val="0"/>
              <w:spacing w:before="50"/>
              <w:ind w:left="412"/>
            </w:pP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ità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lu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ic</w:t>
            </w:r>
            <w:r>
              <w:rPr>
                <w:spacing w:val="-2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e</w:t>
            </w:r>
          </w:p>
        </w:tc>
      </w:tr>
      <w:tr w:rsidR="00FB1126" w14:paraId="0DC7269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3"/>
        </w:trPr>
        <w:tc>
          <w:tcPr>
            <w:tcW w:w="9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B0B24" w14:textId="77777777" w:rsidR="00FB1126" w:rsidRDefault="00FB1126">
            <w:pPr>
              <w:pStyle w:val="Paragrafoelenco"/>
              <w:numPr>
                <w:ilvl w:val="0"/>
                <w:numId w:val="54"/>
              </w:numPr>
              <w:tabs>
                <w:tab w:val="left" w:pos="412"/>
              </w:tabs>
              <w:kinsoku w:val="0"/>
              <w:overflowPunct w:val="0"/>
              <w:spacing w:before="67"/>
              <w:ind w:left="412"/>
            </w:pP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 xml:space="preserve">ità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</w:t>
            </w:r>
          </w:p>
        </w:tc>
      </w:tr>
      <w:tr w:rsidR="00FB1126" w14:paraId="11C5056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7"/>
        </w:trPr>
        <w:tc>
          <w:tcPr>
            <w:tcW w:w="9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13A44" w14:textId="77777777" w:rsidR="00FB1126" w:rsidRDefault="00FB1126">
            <w:pPr>
              <w:pStyle w:val="Paragrafoelenco"/>
              <w:numPr>
                <w:ilvl w:val="0"/>
                <w:numId w:val="53"/>
              </w:numPr>
              <w:tabs>
                <w:tab w:val="left" w:pos="412"/>
              </w:tabs>
              <w:kinsoku w:val="0"/>
              <w:overflowPunct w:val="0"/>
              <w:spacing w:before="50"/>
              <w:ind w:left="412"/>
            </w:pP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 xml:space="preserve">ità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oto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ie</w:t>
            </w:r>
          </w:p>
        </w:tc>
      </w:tr>
      <w:tr w:rsidR="00FB1126" w14:paraId="3761C4C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5"/>
        </w:trPr>
        <w:tc>
          <w:tcPr>
            <w:tcW w:w="9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C9A21" w14:textId="77777777" w:rsidR="00FB1126" w:rsidRDefault="00FB1126">
            <w:pPr>
              <w:pStyle w:val="Paragrafoelenco"/>
              <w:numPr>
                <w:ilvl w:val="0"/>
                <w:numId w:val="52"/>
              </w:numPr>
              <w:tabs>
                <w:tab w:val="left" w:pos="412"/>
              </w:tabs>
              <w:kinsoku w:val="0"/>
              <w:overflowPunct w:val="0"/>
              <w:spacing w:before="51"/>
              <w:ind w:left="412"/>
            </w:pP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ità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bol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che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it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</w:t>
            </w:r>
          </w:p>
        </w:tc>
      </w:tr>
      <w:tr w:rsidR="00FB1126" w14:paraId="4F78942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7"/>
        </w:trPr>
        <w:tc>
          <w:tcPr>
            <w:tcW w:w="9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793A9" w14:textId="77777777" w:rsidR="00FB1126" w:rsidRDefault="00FB1126">
            <w:pPr>
              <w:pStyle w:val="Paragrafoelenco"/>
              <w:numPr>
                <w:ilvl w:val="0"/>
                <w:numId w:val="51"/>
              </w:numPr>
              <w:tabs>
                <w:tab w:val="left" w:pos="412"/>
              </w:tabs>
              <w:kinsoku w:val="0"/>
              <w:overflowPunct w:val="0"/>
              <w:spacing w:before="50"/>
              <w:ind w:left="412"/>
            </w:pP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ità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se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o</w:t>
            </w:r>
            <w:r>
              <w:rPr>
                <w:spacing w:val="-4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pe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ce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ti</w:t>
            </w:r>
            <w:r>
              <w:rPr>
                <w:spacing w:val="-5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</w:t>
            </w:r>
          </w:p>
        </w:tc>
      </w:tr>
    </w:tbl>
    <w:p w14:paraId="5FD8B399" w14:textId="77777777" w:rsidR="00FB1126" w:rsidRDefault="00FB1126">
      <w:pPr>
        <w:sectPr w:rsidR="00FB1126">
          <w:pgSz w:w="12240" w:h="15840"/>
          <w:pgMar w:top="1040" w:right="1020" w:bottom="1180" w:left="1020" w:header="0" w:footer="980" w:gutter="0"/>
          <w:cols w:space="720"/>
          <w:noEndnote/>
        </w:sectPr>
      </w:pPr>
    </w:p>
    <w:p w14:paraId="176ED218" w14:textId="77777777" w:rsidR="00FB1126" w:rsidRDefault="00FB1126">
      <w:pPr>
        <w:kinsoku w:val="0"/>
        <w:overflowPunct w:val="0"/>
        <w:spacing w:before="2" w:line="90" w:lineRule="exact"/>
        <w:rPr>
          <w:sz w:val="9"/>
          <w:szCs w:val="9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79"/>
      </w:tblGrid>
      <w:tr w:rsidR="00FB1126" w14:paraId="4448A05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7"/>
        </w:trPr>
        <w:tc>
          <w:tcPr>
            <w:tcW w:w="9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EB093" w14:textId="77777777" w:rsidR="00FB1126" w:rsidRDefault="00FB1126">
            <w:pPr>
              <w:pStyle w:val="Paragrafoelenco"/>
              <w:numPr>
                <w:ilvl w:val="0"/>
                <w:numId w:val="50"/>
              </w:numPr>
              <w:tabs>
                <w:tab w:val="left" w:pos="412"/>
              </w:tabs>
              <w:kinsoku w:val="0"/>
              <w:overflowPunct w:val="0"/>
              <w:spacing w:before="50"/>
              <w:ind w:left="412"/>
            </w:pP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ità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ra</w:t>
            </w:r>
            <w:r>
              <w:rPr>
                <w:spacing w:val="-4"/>
                <w:sz w:val="22"/>
                <w:szCs w:val="22"/>
              </w:rPr>
              <w:t>mm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zz</w:t>
            </w:r>
            <w:r>
              <w:rPr>
                <w:spacing w:val="2"/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ione</w:t>
            </w:r>
          </w:p>
        </w:tc>
      </w:tr>
      <w:tr w:rsidR="00FB1126" w14:paraId="3F2181F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</w:trPr>
        <w:tc>
          <w:tcPr>
            <w:tcW w:w="9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AFDA5" w14:textId="77777777" w:rsidR="00FB1126" w:rsidRDefault="00FB1126">
            <w:pPr>
              <w:pStyle w:val="Paragrafoelenco"/>
              <w:numPr>
                <w:ilvl w:val="0"/>
                <w:numId w:val="49"/>
              </w:numPr>
              <w:tabs>
                <w:tab w:val="left" w:pos="412"/>
              </w:tabs>
              <w:kinsoku w:val="0"/>
              <w:overflowPunct w:val="0"/>
              <w:spacing w:before="70"/>
              <w:ind w:left="412"/>
            </w:pP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 xml:space="preserve">ità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uis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ic</w:t>
            </w:r>
            <w:r>
              <w:rPr>
                <w:spacing w:val="-2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e</w:t>
            </w:r>
          </w:p>
        </w:tc>
      </w:tr>
      <w:tr w:rsidR="00FB1126" w14:paraId="5A71B85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5"/>
        </w:trPr>
        <w:tc>
          <w:tcPr>
            <w:tcW w:w="9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32D69" w14:textId="77777777" w:rsidR="00FB1126" w:rsidRDefault="00FB1126">
            <w:pPr>
              <w:pStyle w:val="Paragrafoelenco"/>
              <w:numPr>
                <w:ilvl w:val="0"/>
                <w:numId w:val="48"/>
              </w:numPr>
              <w:tabs>
                <w:tab w:val="left" w:pos="412"/>
              </w:tabs>
              <w:kinsoku w:val="0"/>
              <w:overflowPunct w:val="0"/>
              <w:spacing w:before="48"/>
              <w:ind w:left="412"/>
            </w:pP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ità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asc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o</w:t>
            </w:r>
          </w:p>
        </w:tc>
      </w:tr>
      <w:tr w:rsidR="00FB1126" w14:paraId="2A39B27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7"/>
        </w:trPr>
        <w:tc>
          <w:tcPr>
            <w:tcW w:w="9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A897F" w14:textId="77777777" w:rsidR="00FB1126" w:rsidRDefault="00FB1126">
            <w:pPr>
              <w:pStyle w:val="Paragrafoelenco"/>
              <w:numPr>
                <w:ilvl w:val="0"/>
                <w:numId w:val="47"/>
              </w:numPr>
              <w:tabs>
                <w:tab w:val="left" w:pos="412"/>
              </w:tabs>
              <w:kinsoku w:val="0"/>
              <w:overflowPunct w:val="0"/>
              <w:spacing w:before="50"/>
              <w:ind w:left="412"/>
            </w:pP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ità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zz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ione 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lle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es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ien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 xml:space="preserve">e e 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ei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ssu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rs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na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i</w:t>
            </w:r>
          </w:p>
        </w:tc>
      </w:tr>
      <w:tr w:rsidR="00FB1126" w14:paraId="6BFA826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5"/>
        </w:trPr>
        <w:tc>
          <w:tcPr>
            <w:tcW w:w="9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F62B6" w14:textId="77777777" w:rsidR="00FB1126" w:rsidRDefault="00FB1126">
            <w:pPr>
              <w:pStyle w:val="Paragrafoelenco"/>
              <w:numPr>
                <w:ilvl w:val="0"/>
                <w:numId w:val="46"/>
              </w:numPr>
              <w:tabs>
                <w:tab w:val="left" w:pos="412"/>
              </w:tabs>
              <w:kinsoku w:val="0"/>
              <w:overflowPunct w:val="0"/>
              <w:spacing w:before="48"/>
              <w:ind w:left="412"/>
            </w:pP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ità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ina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lo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ic</w:t>
            </w:r>
            <w:r>
              <w:rPr>
                <w:spacing w:val="2"/>
                <w:sz w:val="22"/>
                <w:szCs w:val="22"/>
              </w:rPr>
              <w:t>o</w:t>
            </w:r>
            <w:r>
              <w:rPr>
                <w:spacing w:val="-4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te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pora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</w:t>
            </w:r>
          </w:p>
        </w:tc>
      </w:tr>
      <w:tr w:rsidR="00FB1126" w14:paraId="0DF5054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7"/>
        </w:trPr>
        <w:tc>
          <w:tcPr>
            <w:tcW w:w="9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ABD83" w14:textId="77777777" w:rsidR="00FB1126" w:rsidRDefault="00FB1126">
            <w:pPr>
              <w:pStyle w:val="Paragrafoelenco"/>
              <w:numPr>
                <w:ilvl w:val="0"/>
                <w:numId w:val="45"/>
              </w:numPr>
              <w:tabs>
                <w:tab w:val="left" w:pos="412"/>
              </w:tabs>
              <w:kinsoku w:val="0"/>
              <w:overflowPunct w:val="0"/>
              <w:spacing w:before="50"/>
              <w:ind w:left="412"/>
            </w:pP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ità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di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tu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ora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io</w:t>
            </w:r>
          </w:p>
        </w:tc>
      </w:tr>
      <w:tr w:rsidR="00FB1126" w14:paraId="68D94AB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</w:trPr>
        <w:tc>
          <w:tcPr>
            <w:tcW w:w="9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79770" w14:textId="77777777" w:rsidR="00FB1126" w:rsidRDefault="00FB1126">
            <w:pPr>
              <w:pStyle w:val="Paragrafoelenco"/>
              <w:numPr>
                <w:ilvl w:val="0"/>
                <w:numId w:val="44"/>
              </w:numPr>
              <w:tabs>
                <w:tab w:val="left" w:pos="412"/>
              </w:tabs>
              <w:kinsoku w:val="0"/>
              <w:overflowPunct w:val="0"/>
              <w:spacing w:before="69"/>
              <w:ind w:left="412"/>
            </w:pP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ità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la</w:t>
            </w:r>
            <w:r>
              <w:rPr>
                <w:spacing w:val="-2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or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ri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li</w:t>
            </w:r>
          </w:p>
        </w:tc>
      </w:tr>
      <w:tr w:rsidR="00FB1126" w14:paraId="768154F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5"/>
        </w:trPr>
        <w:tc>
          <w:tcPr>
            <w:tcW w:w="9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48D65" w14:textId="77777777" w:rsidR="00FB1126" w:rsidRDefault="00FB1126">
            <w:pPr>
              <w:pStyle w:val="Paragrafoelenco"/>
              <w:numPr>
                <w:ilvl w:val="0"/>
                <w:numId w:val="43"/>
              </w:numPr>
              <w:tabs>
                <w:tab w:val="left" w:pos="412"/>
              </w:tabs>
              <w:kinsoku w:val="0"/>
              <w:overflowPunct w:val="0"/>
              <w:spacing w:before="48"/>
              <w:ind w:left="412"/>
            </w:pP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ità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per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cc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li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ru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pi</w:t>
            </w:r>
          </w:p>
        </w:tc>
      </w:tr>
      <w:tr w:rsidR="00FB1126" w14:paraId="49CD96A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7"/>
        </w:trPr>
        <w:tc>
          <w:tcPr>
            <w:tcW w:w="9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6BDD6" w14:textId="77777777" w:rsidR="00FB1126" w:rsidRDefault="00FB1126">
            <w:pPr>
              <w:pStyle w:val="Paragrafoelenco"/>
              <w:numPr>
                <w:ilvl w:val="0"/>
                <w:numId w:val="42"/>
              </w:numPr>
              <w:tabs>
                <w:tab w:val="left" w:pos="412"/>
              </w:tabs>
              <w:kinsoku w:val="0"/>
              <w:overflowPunct w:val="0"/>
              <w:spacing w:before="50"/>
              <w:ind w:left="412"/>
            </w:pP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ità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te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 c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ura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 xml:space="preserve">e, 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or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o, so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li</w:t>
            </w:r>
            <w:r>
              <w:rPr>
                <w:spacing w:val="-2"/>
                <w:sz w:val="22"/>
                <w:szCs w:val="22"/>
              </w:rPr>
              <w:t>zz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</w:p>
        </w:tc>
      </w:tr>
      <w:tr w:rsidR="00FB1126" w14:paraId="326D504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3"/>
        </w:trPr>
        <w:tc>
          <w:tcPr>
            <w:tcW w:w="9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A662D" w14:textId="77777777" w:rsidR="00FB1126" w:rsidRDefault="00FB1126">
            <w:pPr>
              <w:pStyle w:val="TableParagraph"/>
              <w:kinsoku w:val="0"/>
              <w:overflowPunct w:val="0"/>
              <w:spacing w:before="7" w:line="150" w:lineRule="exact"/>
              <w:rPr>
                <w:sz w:val="15"/>
                <w:szCs w:val="15"/>
              </w:rPr>
            </w:pPr>
          </w:p>
          <w:p w14:paraId="62CECBCD" w14:textId="77777777" w:rsidR="00FB1126" w:rsidRDefault="00FB1126">
            <w:pPr>
              <w:pStyle w:val="TableParagraph"/>
              <w:kinsoku w:val="0"/>
              <w:overflowPunct w:val="0"/>
              <w:ind w:left="104"/>
            </w:pPr>
            <w:r>
              <w:rPr>
                <w:rFonts w:ascii="Wingdings" w:hAnsi="Wingdings" w:cs="Wingdings"/>
                <w:sz w:val="22"/>
                <w:szCs w:val="22"/>
              </w:rPr>
              <w:t>r</w:t>
            </w:r>
            <w:r>
              <w:rPr>
                <w:rFonts w:ascii="Wingdings" w:hAnsi="Wingdings" w:cs="Wingdings"/>
                <w:spacing w:val="-110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ro </w:t>
            </w:r>
            <w:r w:rsidR="006A1563">
              <w:rPr>
                <w:sz w:val="22"/>
                <w:szCs w:val="22"/>
              </w:rPr>
              <w:t>………………………………………………………………...</w:t>
            </w:r>
            <w:r>
              <w:rPr>
                <w:sz w:val="22"/>
                <w:szCs w:val="22"/>
              </w:rPr>
              <w:t xml:space="preserve"> </w:t>
            </w:r>
            <w:r w:rsidR="006A1563">
              <w:rPr>
                <w:sz w:val="22"/>
                <w:szCs w:val="22"/>
              </w:rPr>
              <w:t>….</w:t>
            </w:r>
            <w:r>
              <w:rPr>
                <w:spacing w:val="-3"/>
                <w:sz w:val="22"/>
                <w:szCs w:val="22"/>
              </w:rPr>
              <w:t>…</w:t>
            </w:r>
            <w:r>
              <w:rPr>
                <w:sz w:val="22"/>
                <w:szCs w:val="22"/>
              </w:rPr>
              <w:t>……</w:t>
            </w:r>
            <w:r>
              <w:rPr>
                <w:spacing w:val="-3"/>
                <w:sz w:val="22"/>
                <w:szCs w:val="22"/>
              </w:rPr>
              <w:t>…</w:t>
            </w:r>
            <w:r>
              <w:rPr>
                <w:sz w:val="22"/>
                <w:szCs w:val="22"/>
              </w:rPr>
              <w:t>……</w:t>
            </w:r>
            <w:r>
              <w:rPr>
                <w:spacing w:val="-3"/>
                <w:sz w:val="22"/>
                <w:szCs w:val="22"/>
              </w:rPr>
              <w:t>…</w:t>
            </w:r>
            <w:r>
              <w:rPr>
                <w:sz w:val="22"/>
                <w:szCs w:val="22"/>
              </w:rPr>
              <w:t>………</w:t>
            </w:r>
            <w:r>
              <w:rPr>
                <w:spacing w:val="-3"/>
                <w:sz w:val="22"/>
                <w:szCs w:val="22"/>
              </w:rPr>
              <w:t>…</w:t>
            </w:r>
            <w:r>
              <w:rPr>
                <w:sz w:val="22"/>
                <w:szCs w:val="22"/>
              </w:rPr>
              <w:t>……</w:t>
            </w:r>
            <w:r>
              <w:rPr>
                <w:spacing w:val="-3"/>
                <w:sz w:val="22"/>
                <w:szCs w:val="22"/>
              </w:rPr>
              <w:t>…</w:t>
            </w:r>
            <w:r>
              <w:rPr>
                <w:sz w:val="22"/>
                <w:szCs w:val="22"/>
              </w:rPr>
              <w:t>……</w:t>
            </w:r>
            <w:r>
              <w:rPr>
                <w:spacing w:val="-3"/>
                <w:sz w:val="22"/>
                <w:szCs w:val="22"/>
              </w:rPr>
              <w:t>…</w:t>
            </w:r>
            <w:r>
              <w:rPr>
                <w:sz w:val="22"/>
                <w:szCs w:val="22"/>
              </w:rPr>
              <w:t>…</w:t>
            </w:r>
            <w:r w:rsidR="006A1563">
              <w:rPr>
                <w:sz w:val="22"/>
                <w:szCs w:val="22"/>
              </w:rPr>
              <w:t>………………………………………………………………………..</w:t>
            </w:r>
          </w:p>
        </w:tc>
      </w:tr>
    </w:tbl>
    <w:p w14:paraId="26ACFD8C" w14:textId="77777777" w:rsidR="00FB1126" w:rsidRDefault="00FB1126">
      <w:pPr>
        <w:kinsoku w:val="0"/>
        <w:overflowPunct w:val="0"/>
        <w:spacing w:before="10" w:line="240" w:lineRule="exact"/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5"/>
      </w:tblGrid>
      <w:tr w:rsidR="00FB1126" w14:paraId="3C7F19D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5"/>
        </w:trPr>
        <w:tc>
          <w:tcPr>
            <w:tcW w:w="9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14:paraId="5587AA37" w14:textId="77777777" w:rsidR="00FB1126" w:rsidRDefault="00FB1126">
            <w:pPr>
              <w:pStyle w:val="TableParagraph"/>
              <w:kinsoku w:val="0"/>
              <w:overflowPunct w:val="0"/>
              <w:spacing w:before="8" w:line="280" w:lineRule="exact"/>
              <w:rPr>
                <w:sz w:val="28"/>
                <w:szCs w:val="28"/>
              </w:rPr>
            </w:pPr>
          </w:p>
          <w:p w14:paraId="5099EF53" w14:textId="77777777" w:rsidR="00FB1126" w:rsidRDefault="00FB1126">
            <w:pPr>
              <w:pStyle w:val="TableParagraph"/>
              <w:kinsoku w:val="0"/>
              <w:overflowPunct w:val="0"/>
              <w:ind w:left="104"/>
            </w:pPr>
            <w:r>
              <w:rPr>
                <w:b/>
                <w:bCs/>
                <w:sz w:val="22"/>
                <w:szCs w:val="22"/>
              </w:rPr>
              <w:t>Stra</w:t>
            </w:r>
            <w:r>
              <w:rPr>
                <w:b/>
                <w:bCs/>
                <w:spacing w:val="-2"/>
                <w:sz w:val="22"/>
                <w:szCs w:val="22"/>
              </w:rPr>
              <w:t>t</w:t>
            </w:r>
            <w:r>
              <w:rPr>
                <w:b/>
                <w:bCs/>
                <w:sz w:val="22"/>
                <w:szCs w:val="22"/>
              </w:rPr>
              <w:t>eg</w:t>
            </w:r>
            <w:r>
              <w:rPr>
                <w:b/>
                <w:bCs/>
                <w:spacing w:val="-2"/>
                <w:sz w:val="22"/>
                <w:szCs w:val="22"/>
              </w:rPr>
              <w:t>i</w:t>
            </w:r>
            <w:r>
              <w:rPr>
                <w:b/>
                <w:bCs/>
                <w:sz w:val="22"/>
                <w:szCs w:val="22"/>
              </w:rPr>
              <w:t>e di</w:t>
            </w:r>
            <w:r>
              <w:rPr>
                <w:b/>
                <w:bCs/>
                <w:spacing w:val="-3"/>
                <w:sz w:val="22"/>
                <w:szCs w:val="22"/>
              </w:rPr>
              <w:t>d</w:t>
            </w:r>
            <w:r>
              <w:rPr>
                <w:b/>
                <w:bCs/>
                <w:sz w:val="22"/>
                <w:szCs w:val="22"/>
              </w:rPr>
              <w:t>at</w:t>
            </w:r>
            <w:r>
              <w:rPr>
                <w:b/>
                <w:bCs/>
                <w:spacing w:val="-2"/>
                <w:sz w:val="22"/>
                <w:szCs w:val="22"/>
              </w:rPr>
              <w:t>t</w:t>
            </w:r>
            <w:r>
              <w:rPr>
                <w:b/>
                <w:bCs/>
                <w:sz w:val="22"/>
                <w:szCs w:val="22"/>
              </w:rPr>
              <w:t>i</w:t>
            </w:r>
            <w:r>
              <w:rPr>
                <w:b/>
                <w:bCs/>
                <w:spacing w:val="-2"/>
                <w:sz w:val="22"/>
                <w:szCs w:val="22"/>
              </w:rPr>
              <w:t>c</w:t>
            </w:r>
            <w:r>
              <w:rPr>
                <w:b/>
                <w:bCs/>
                <w:spacing w:val="1"/>
                <w:sz w:val="22"/>
                <w:szCs w:val="22"/>
              </w:rPr>
              <w:t>o</w:t>
            </w:r>
            <w:r>
              <w:rPr>
                <w:b/>
                <w:bCs/>
                <w:sz w:val="22"/>
                <w:szCs w:val="22"/>
              </w:rPr>
              <w:t>-</w:t>
            </w:r>
            <w:r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ed</w:t>
            </w:r>
            <w:r>
              <w:rPr>
                <w:b/>
                <w:bCs/>
                <w:spacing w:val="-3"/>
                <w:sz w:val="22"/>
                <w:szCs w:val="22"/>
              </w:rPr>
              <w:t>u</w:t>
            </w:r>
            <w:r>
              <w:rPr>
                <w:b/>
                <w:bCs/>
                <w:sz w:val="22"/>
                <w:szCs w:val="22"/>
              </w:rPr>
              <w:t>c</w:t>
            </w:r>
            <w:r>
              <w:rPr>
                <w:b/>
                <w:bCs/>
                <w:spacing w:val="-2"/>
                <w:sz w:val="22"/>
                <w:szCs w:val="22"/>
              </w:rPr>
              <w:t>a</w:t>
            </w:r>
            <w:r>
              <w:rPr>
                <w:b/>
                <w:bCs/>
                <w:sz w:val="22"/>
                <w:szCs w:val="22"/>
              </w:rPr>
              <w:t>tive</w:t>
            </w:r>
          </w:p>
        </w:tc>
      </w:tr>
      <w:tr w:rsidR="00FB1126" w14:paraId="1624141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7"/>
        </w:trPr>
        <w:tc>
          <w:tcPr>
            <w:tcW w:w="9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5360" w14:textId="77777777" w:rsidR="00FB1126" w:rsidRDefault="00FB1126">
            <w:pPr>
              <w:pStyle w:val="TableParagraph"/>
              <w:kinsoku w:val="0"/>
              <w:overflowPunct w:val="0"/>
              <w:spacing w:before="4" w:line="140" w:lineRule="exact"/>
              <w:rPr>
                <w:sz w:val="14"/>
                <w:szCs w:val="14"/>
              </w:rPr>
            </w:pPr>
          </w:p>
          <w:p w14:paraId="2DFE76E6" w14:textId="77777777" w:rsidR="00FB1126" w:rsidRDefault="00FB1126">
            <w:pPr>
              <w:pStyle w:val="Paragrafoelenco"/>
              <w:numPr>
                <w:ilvl w:val="0"/>
                <w:numId w:val="41"/>
              </w:numPr>
              <w:tabs>
                <w:tab w:val="left" w:pos="412"/>
              </w:tabs>
              <w:kinsoku w:val="0"/>
              <w:overflowPunct w:val="0"/>
              <w:ind w:left="412"/>
            </w:pP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re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re </w:t>
            </w:r>
            <w:r>
              <w:rPr>
                <w:spacing w:val="-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 xml:space="preserve">n 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li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 di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end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o 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eno</w:t>
            </w:r>
          </w:p>
        </w:tc>
      </w:tr>
      <w:tr w:rsidR="00FB1126" w14:paraId="25A606C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6"/>
        </w:trPr>
        <w:tc>
          <w:tcPr>
            <w:tcW w:w="9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4B671" w14:textId="77777777" w:rsidR="00FB1126" w:rsidRDefault="00FB1126">
            <w:pPr>
              <w:pStyle w:val="TableParagraph"/>
              <w:kinsoku w:val="0"/>
              <w:overflowPunct w:val="0"/>
              <w:spacing w:before="10" w:line="120" w:lineRule="exact"/>
              <w:rPr>
                <w:sz w:val="12"/>
                <w:szCs w:val="12"/>
              </w:rPr>
            </w:pPr>
          </w:p>
          <w:p w14:paraId="7877C3F8" w14:textId="77777777" w:rsidR="00FB1126" w:rsidRDefault="00FB1126">
            <w:pPr>
              <w:pStyle w:val="Paragrafoelenco"/>
              <w:numPr>
                <w:ilvl w:val="0"/>
                <w:numId w:val="40"/>
              </w:numPr>
              <w:tabs>
                <w:tab w:val="left" w:pos="412"/>
              </w:tabs>
              <w:kinsoku w:val="0"/>
              <w:overflowPunct w:val="0"/>
              <w:ind w:left="412"/>
            </w:pP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for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’a</w:t>
            </w:r>
            <w:r>
              <w:rPr>
                <w:spacing w:val="-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ti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on f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eque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lo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ei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uc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si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nse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ti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in q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si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tt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 xml:space="preserve">ità 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co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ti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a</w:t>
            </w:r>
          </w:p>
        </w:tc>
      </w:tr>
      <w:tr w:rsidR="00FB1126" w14:paraId="2C31340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0"/>
        </w:trPr>
        <w:tc>
          <w:tcPr>
            <w:tcW w:w="9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E7460" w14:textId="77777777" w:rsidR="00FB1126" w:rsidRDefault="00FB1126">
            <w:pPr>
              <w:pStyle w:val="TableParagraph"/>
              <w:kinsoku w:val="0"/>
              <w:overflowPunct w:val="0"/>
              <w:spacing w:line="110" w:lineRule="exact"/>
              <w:rPr>
                <w:sz w:val="11"/>
                <w:szCs w:val="11"/>
              </w:rPr>
            </w:pPr>
          </w:p>
          <w:p w14:paraId="5BA38BA6" w14:textId="77777777" w:rsidR="00FB1126" w:rsidRDefault="00FB1126">
            <w:pPr>
              <w:pStyle w:val="Paragrafoelenco"/>
              <w:numPr>
                <w:ilvl w:val="0"/>
                <w:numId w:val="39"/>
              </w:numPr>
              <w:tabs>
                <w:tab w:val="left" w:pos="412"/>
              </w:tabs>
              <w:kinsoku w:val="0"/>
              <w:overflowPunct w:val="0"/>
              <w:ind w:left="412"/>
            </w:pP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ea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zz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ità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in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idu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li</w:t>
            </w:r>
            <w:r>
              <w:rPr>
                <w:spacing w:val="-2"/>
                <w:sz w:val="22"/>
                <w:szCs w:val="22"/>
              </w:rPr>
              <w:t>zz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-2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ol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 a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so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ten</w:t>
            </w:r>
            <w:r>
              <w:rPr>
                <w:spacing w:val="-2"/>
                <w:sz w:val="22"/>
                <w:szCs w:val="22"/>
              </w:rPr>
              <w:t>er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ita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’a</w:t>
            </w:r>
            <w:r>
              <w:rPr>
                <w:spacing w:val="-2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pre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di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o</w:t>
            </w:r>
          </w:p>
        </w:tc>
      </w:tr>
      <w:tr w:rsidR="00FB1126" w14:paraId="1D01F39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4"/>
        </w:trPr>
        <w:tc>
          <w:tcPr>
            <w:tcW w:w="9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69AE8" w14:textId="77777777" w:rsidR="00FB1126" w:rsidRDefault="00FB1126">
            <w:pPr>
              <w:pStyle w:val="TableParagraph"/>
              <w:kinsoku w:val="0"/>
              <w:overflowPunct w:val="0"/>
              <w:spacing w:before="8" w:line="120" w:lineRule="exact"/>
              <w:rPr>
                <w:sz w:val="12"/>
                <w:szCs w:val="12"/>
              </w:rPr>
            </w:pPr>
          </w:p>
          <w:p w14:paraId="70919B5B" w14:textId="77777777" w:rsidR="00FB1126" w:rsidRDefault="00FB1126">
            <w:pPr>
              <w:pStyle w:val="Paragrafoelenco"/>
              <w:numPr>
                <w:ilvl w:val="0"/>
                <w:numId w:val="38"/>
              </w:numPr>
              <w:tabs>
                <w:tab w:val="left" w:pos="412"/>
              </w:tabs>
              <w:kinsoku w:val="0"/>
              <w:overflowPunct w:val="0"/>
              <w:ind w:left="412"/>
            </w:pPr>
            <w:r>
              <w:rPr>
                <w:sz w:val="22"/>
                <w:szCs w:val="22"/>
              </w:rPr>
              <w:t>Pro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uo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’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zz</w:t>
            </w:r>
            <w:r>
              <w:rPr>
                <w:sz w:val="22"/>
                <w:szCs w:val="22"/>
              </w:rPr>
              <w:t>o di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ed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ri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di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ti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fa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ta</w:t>
            </w:r>
            <w:r>
              <w:rPr>
                <w:sz w:val="22"/>
                <w:szCs w:val="22"/>
              </w:rPr>
              <w:t>nti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’</w:t>
            </w:r>
            <w:r>
              <w:rPr>
                <w:sz w:val="22"/>
                <w:szCs w:val="22"/>
              </w:rPr>
              <w:t>app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1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o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m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2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ini, sc</w:t>
            </w:r>
            <w:r>
              <w:rPr>
                <w:spacing w:val="-3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 xml:space="preserve">i, 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ide</w:t>
            </w:r>
            <w:r>
              <w:rPr>
                <w:spacing w:val="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)</w:t>
            </w:r>
          </w:p>
        </w:tc>
      </w:tr>
      <w:tr w:rsidR="00FB1126" w14:paraId="67585C7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6"/>
        </w:trPr>
        <w:tc>
          <w:tcPr>
            <w:tcW w:w="9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B83C2" w14:textId="77777777" w:rsidR="00FB1126" w:rsidRDefault="00FB1126">
            <w:pPr>
              <w:pStyle w:val="TableParagraph"/>
              <w:kinsoku w:val="0"/>
              <w:overflowPunct w:val="0"/>
              <w:spacing w:before="10" w:line="120" w:lineRule="exact"/>
              <w:rPr>
                <w:sz w:val="12"/>
                <w:szCs w:val="12"/>
              </w:rPr>
            </w:pPr>
          </w:p>
          <w:p w14:paraId="5C2A8C61" w14:textId="77777777" w:rsidR="00FB1126" w:rsidRDefault="00FB1126">
            <w:pPr>
              <w:pStyle w:val="Paragrafoelenco"/>
              <w:numPr>
                <w:ilvl w:val="0"/>
                <w:numId w:val="37"/>
              </w:numPr>
              <w:tabs>
                <w:tab w:val="left" w:pos="412"/>
              </w:tabs>
              <w:kinsoku w:val="0"/>
              <w:overflowPunct w:val="0"/>
              <w:ind w:left="412"/>
            </w:pPr>
            <w:r>
              <w:rPr>
                <w:sz w:val="22"/>
                <w:szCs w:val="22"/>
              </w:rPr>
              <w:t>Pr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le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ia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’a</w:t>
            </w:r>
            <w:r>
              <w:rPr>
                <w:spacing w:val="-2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pre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o esp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ri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ia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 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lab</w:t>
            </w:r>
            <w:r>
              <w:rPr>
                <w:spacing w:val="-2"/>
                <w:sz w:val="22"/>
                <w:szCs w:val="22"/>
              </w:rPr>
              <w:t>or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le</w:t>
            </w:r>
          </w:p>
        </w:tc>
      </w:tr>
      <w:tr w:rsidR="00FB1126" w14:paraId="4684E67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6"/>
        </w:trPr>
        <w:tc>
          <w:tcPr>
            <w:tcW w:w="9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F813E" w14:textId="77777777" w:rsidR="00FB1126" w:rsidRDefault="00FB1126">
            <w:pPr>
              <w:pStyle w:val="TableParagraph"/>
              <w:kinsoku w:val="0"/>
              <w:overflowPunct w:val="0"/>
              <w:spacing w:before="10" w:line="120" w:lineRule="exact"/>
              <w:rPr>
                <w:sz w:val="12"/>
                <w:szCs w:val="12"/>
              </w:rPr>
            </w:pPr>
          </w:p>
          <w:p w14:paraId="706DFCB7" w14:textId="77777777" w:rsidR="00FB1126" w:rsidRDefault="00FB1126">
            <w:pPr>
              <w:pStyle w:val="Paragrafoelenco"/>
              <w:numPr>
                <w:ilvl w:val="0"/>
                <w:numId w:val="36"/>
              </w:numPr>
              <w:tabs>
                <w:tab w:val="left" w:pos="412"/>
              </w:tabs>
              <w:kinsoku w:val="0"/>
              <w:overflowPunct w:val="0"/>
              <w:ind w:left="412"/>
            </w:pP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fi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 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inc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ra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ia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 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su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ce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si</w:t>
            </w:r>
          </w:p>
        </w:tc>
      </w:tr>
      <w:tr w:rsidR="00FB1126" w14:paraId="23DBADE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6"/>
        </w:trPr>
        <w:tc>
          <w:tcPr>
            <w:tcW w:w="9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AA2AB" w14:textId="77777777" w:rsidR="00FB1126" w:rsidRDefault="00FB1126">
            <w:pPr>
              <w:pStyle w:val="TableParagraph"/>
              <w:kinsoku w:val="0"/>
              <w:overflowPunct w:val="0"/>
              <w:spacing w:before="10" w:line="120" w:lineRule="exact"/>
              <w:rPr>
                <w:sz w:val="12"/>
                <w:szCs w:val="12"/>
              </w:rPr>
            </w:pPr>
          </w:p>
          <w:p w14:paraId="288F7DD9" w14:textId="77777777" w:rsidR="00FB1126" w:rsidRDefault="00FB1126">
            <w:pPr>
              <w:pStyle w:val="Paragrafoelenco"/>
              <w:numPr>
                <w:ilvl w:val="0"/>
                <w:numId w:val="35"/>
              </w:numPr>
              <w:tabs>
                <w:tab w:val="left" w:pos="412"/>
              </w:tabs>
              <w:kinsoku w:val="0"/>
              <w:overflowPunct w:val="0"/>
              <w:ind w:left="412"/>
            </w:pP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ide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li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in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so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o</w:t>
            </w:r>
            <w:r>
              <w:rPr>
                <w:spacing w:val="-4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obie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i</w:t>
            </w:r>
          </w:p>
        </w:tc>
      </w:tr>
      <w:tr w:rsidR="00FB1126" w14:paraId="71AEBC3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7"/>
        </w:trPr>
        <w:tc>
          <w:tcPr>
            <w:tcW w:w="9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B0FA5" w14:textId="77777777" w:rsidR="00FB1126" w:rsidRDefault="00FB1126">
            <w:pPr>
              <w:pStyle w:val="TableParagraph"/>
              <w:kinsoku w:val="0"/>
              <w:overflowPunct w:val="0"/>
              <w:spacing w:line="110" w:lineRule="exact"/>
              <w:rPr>
                <w:sz w:val="11"/>
                <w:szCs w:val="11"/>
              </w:rPr>
            </w:pPr>
          </w:p>
          <w:p w14:paraId="66840488" w14:textId="77777777" w:rsidR="00FB1126" w:rsidRDefault="00FB1126">
            <w:pPr>
              <w:pStyle w:val="Paragrafoelenco"/>
              <w:numPr>
                <w:ilvl w:val="0"/>
                <w:numId w:val="34"/>
              </w:numPr>
              <w:tabs>
                <w:tab w:val="left" w:pos="412"/>
              </w:tabs>
              <w:kinsoku w:val="0"/>
              <w:overflowPunct w:val="0"/>
              <w:ind w:left="412"/>
            </w:pP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de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pi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cu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 xml:space="preserve">ione 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ta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da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d</w:t>
            </w:r>
          </w:p>
        </w:tc>
      </w:tr>
      <w:tr w:rsidR="00FB1126" w14:paraId="2701F2C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6"/>
        </w:trPr>
        <w:tc>
          <w:tcPr>
            <w:tcW w:w="9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71F2F" w14:textId="77777777" w:rsidR="00FB1126" w:rsidRDefault="00FB1126">
            <w:pPr>
              <w:pStyle w:val="TableParagraph"/>
              <w:kinsoku w:val="0"/>
              <w:overflowPunct w:val="0"/>
              <w:spacing w:before="10" w:line="120" w:lineRule="exact"/>
              <w:rPr>
                <w:sz w:val="12"/>
                <w:szCs w:val="12"/>
              </w:rPr>
            </w:pPr>
          </w:p>
          <w:p w14:paraId="0FF43780" w14:textId="77777777" w:rsidR="00FB1126" w:rsidRDefault="00FB1126">
            <w:pPr>
              <w:pStyle w:val="Paragrafoelenco"/>
              <w:numPr>
                <w:ilvl w:val="0"/>
                <w:numId w:val="33"/>
              </w:numPr>
              <w:tabs>
                <w:tab w:val="left" w:pos="412"/>
              </w:tabs>
              <w:kinsoku w:val="0"/>
              <w:overflowPunct w:val="0"/>
              <w:ind w:left="412"/>
            </w:pP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oop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ra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 Le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rning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(a</w:t>
            </w:r>
            <w:r>
              <w:rPr>
                <w:sz w:val="22"/>
                <w:szCs w:val="22"/>
              </w:rPr>
              <w:t>ppren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o a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fo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te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ed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az</w:t>
            </w:r>
            <w:r>
              <w:rPr>
                <w:sz w:val="22"/>
                <w:szCs w:val="22"/>
              </w:rPr>
              <w:t>ione so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)</w:t>
            </w:r>
          </w:p>
        </w:tc>
      </w:tr>
      <w:tr w:rsidR="00FB1126" w14:paraId="27A7077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</w:trPr>
        <w:tc>
          <w:tcPr>
            <w:tcW w:w="9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BAEDD" w14:textId="77777777" w:rsidR="00FB1126" w:rsidRDefault="00FB1126">
            <w:pPr>
              <w:pStyle w:val="TableParagraph"/>
              <w:kinsoku w:val="0"/>
              <w:overflowPunct w:val="0"/>
              <w:spacing w:before="7" w:line="120" w:lineRule="exact"/>
              <w:rPr>
                <w:sz w:val="12"/>
                <w:szCs w:val="12"/>
              </w:rPr>
            </w:pPr>
          </w:p>
          <w:p w14:paraId="70FFFD58" w14:textId="77777777" w:rsidR="00FB1126" w:rsidRDefault="00FB1126">
            <w:pPr>
              <w:pStyle w:val="Paragrafoelenco"/>
              <w:numPr>
                <w:ilvl w:val="0"/>
                <w:numId w:val="32"/>
              </w:numPr>
              <w:tabs>
                <w:tab w:val="left" w:pos="412"/>
              </w:tabs>
              <w:kinsoku w:val="0"/>
              <w:overflowPunct w:val="0"/>
              <w:ind w:left="412"/>
            </w:pPr>
            <w:r>
              <w:rPr>
                <w:sz w:val="22"/>
                <w:szCs w:val="22"/>
              </w:rPr>
              <w:t>Fa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or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re 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ioc</w:t>
            </w:r>
            <w:r>
              <w:rPr>
                <w:spacing w:val="-2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sq</w:t>
            </w:r>
            <w:r>
              <w:rPr>
                <w:spacing w:val="-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ra 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r 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cc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es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ab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tà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otorie 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co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pe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e di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base</w:t>
            </w:r>
          </w:p>
        </w:tc>
      </w:tr>
      <w:tr w:rsidR="00FB1126" w14:paraId="5B4B937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6"/>
        </w:trPr>
        <w:tc>
          <w:tcPr>
            <w:tcW w:w="9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71D40" w14:textId="77777777" w:rsidR="00FB1126" w:rsidRDefault="00FB1126">
            <w:pPr>
              <w:pStyle w:val="TableParagraph"/>
              <w:kinsoku w:val="0"/>
              <w:overflowPunct w:val="0"/>
              <w:spacing w:before="10" w:line="120" w:lineRule="exact"/>
              <w:rPr>
                <w:sz w:val="12"/>
                <w:szCs w:val="12"/>
              </w:rPr>
            </w:pPr>
          </w:p>
          <w:p w14:paraId="508A0E18" w14:textId="77777777" w:rsidR="00FB1126" w:rsidRDefault="00FB1126">
            <w:pPr>
              <w:pStyle w:val="Paragrafoelenco"/>
              <w:numPr>
                <w:ilvl w:val="0"/>
                <w:numId w:val="31"/>
              </w:numPr>
              <w:tabs>
                <w:tab w:val="left" w:pos="412"/>
              </w:tabs>
              <w:kinsoku w:val="0"/>
              <w:overflowPunct w:val="0"/>
              <w:ind w:left="412"/>
            </w:pPr>
            <w:r>
              <w:rPr>
                <w:spacing w:val="-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li</w:t>
            </w:r>
            <w:r>
              <w:rPr>
                <w:spacing w:val="-2"/>
                <w:sz w:val="22"/>
                <w:szCs w:val="22"/>
              </w:rPr>
              <w:t>zz</w:t>
            </w:r>
            <w:r>
              <w:rPr>
                <w:sz w:val="22"/>
                <w:szCs w:val="22"/>
              </w:rPr>
              <w:t>o di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nolo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pute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TV, </w:t>
            </w:r>
            <w:r>
              <w:rPr>
                <w:spacing w:val="-4"/>
                <w:sz w:val="22"/>
                <w:szCs w:val="22"/>
              </w:rPr>
              <w:t>D</w:t>
            </w:r>
            <w:r>
              <w:rPr>
                <w:spacing w:val="1"/>
                <w:sz w:val="22"/>
                <w:szCs w:val="22"/>
              </w:rPr>
              <w:t>V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)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fa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l’a</w:t>
            </w:r>
            <w:r>
              <w:rPr>
                <w:spacing w:val="-2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pr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ndi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o</w:t>
            </w:r>
          </w:p>
        </w:tc>
      </w:tr>
      <w:tr w:rsidR="00FB1126" w14:paraId="59CDBC3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6"/>
        </w:trPr>
        <w:tc>
          <w:tcPr>
            <w:tcW w:w="9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654BC" w14:textId="77777777" w:rsidR="00FB1126" w:rsidRDefault="00FB1126">
            <w:pPr>
              <w:pStyle w:val="Paragrafoelenco"/>
              <w:numPr>
                <w:ilvl w:val="0"/>
                <w:numId w:val="30"/>
              </w:numPr>
              <w:tabs>
                <w:tab w:val="left" w:pos="433"/>
              </w:tabs>
              <w:kinsoku w:val="0"/>
              <w:overflowPunct w:val="0"/>
              <w:spacing w:before="53" w:line="241" w:lineRule="auto"/>
              <w:ind w:left="412" w:right="937" w:hanging="287"/>
            </w:pP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is</w:t>
            </w:r>
            <w:r>
              <w:rPr>
                <w:spacing w:val="-2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ensa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dai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pi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ta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da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(p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edendo,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 n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c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ssa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io, 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 xml:space="preserve">na 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idu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ne 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conse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 xml:space="preserve">ne 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odific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re 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li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ob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ti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i)</w:t>
            </w:r>
          </w:p>
        </w:tc>
      </w:tr>
      <w:tr w:rsidR="00FB1126" w14:paraId="335CF7A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6"/>
        </w:trPr>
        <w:tc>
          <w:tcPr>
            <w:tcW w:w="9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95C12" w14:textId="77777777" w:rsidR="00FB1126" w:rsidRDefault="00FB1126">
            <w:pPr>
              <w:pStyle w:val="TableParagraph"/>
              <w:kinsoku w:val="0"/>
              <w:overflowPunct w:val="0"/>
              <w:spacing w:before="10" w:line="120" w:lineRule="exact"/>
              <w:rPr>
                <w:sz w:val="12"/>
                <w:szCs w:val="12"/>
              </w:rPr>
            </w:pPr>
          </w:p>
          <w:p w14:paraId="160E0831" w14:textId="77777777" w:rsidR="00FB1126" w:rsidRDefault="00FB1126">
            <w:pPr>
              <w:pStyle w:val="Paragrafoelenco"/>
              <w:numPr>
                <w:ilvl w:val="0"/>
                <w:numId w:val="29"/>
              </w:numPr>
              <w:tabs>
                <w:tab w:val="left" w:pos="412"/>
              </w:tabs>
              <w:kinsoku w:val="0"/>
              <w:overflowPunct w:val="0"/>
              <w:ind w:left="412"/>
            </w:pPr>
            <w:r>
              <w:rPr>
                <w:sz w:val="22"/>
                <w:szCs w:val="22"/>
              </w:rPr>
              <w:t>For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di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ioni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ch</w:t>
            </w:r>
            <w:r>
              <w:rPr>
                <w:spacing w:val="-2"/>
                <w:sz w:val="22"/>
                <w:szCs w:val="22"/>
              </w:rPr>
              <w:t>ia</w:t>
            </w:r>
            <w:r>
              <w:rPr>
                <w:sz w:val="22"/>
                <w:szCs w:val="22"/>
              </w:rPr>
              <w:t>re s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da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se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ui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 n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llo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ol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o de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ità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ioco 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la</w:t>
            </w:r>
            <w:r>
              <w:rPr>
                <w:spacing w:val="-2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oro</w:t>
            </w:r>
          </w:p>
        </w:tc>
      </w:tr>
      <w:tr w:rsidR="00FB1126" w14:paraId="2A57F84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3"/>
        </w:trPr>
        <w:tc>
          <w:tcPr>
            <w:tcW w:w="9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474F8" w14:textId="77777777" w:rsidR="00FB1126" w:rsidRDefault="00FB1126">
            <w:pPr>
              <w:pStyle w:val="Paragrafoelenco"/>
              <w:numPr>
                <w:ilvl w:val="0"/>
                <w:numId w:val="28"/>
              </w:numPr>
              <w:tabs>
                <w:tab w:val="left" w:pos="412"/>
              </w:tabs>
              <w:kinsoku w:val="0"/>
              <w:overflowPunct w:val="0"/>
              <w:spacing w:before="96" w:line="241" w:lineRule="auto"/>
              <w:ind w:left="412" w:right="894"/>
            </w:pPr>
            <w:r>
              <w:rPr>
                <w:spacing w:val="-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sa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tru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co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pensa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co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-2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ione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in </w:t>
            </w:r>
            <w:r>
              <w:rPr>
                <w:spacing w:val="-4"/>
                <w:sz w:val="22"/>
                <w:szCs w:val="22"/>
              </w:rPr>
              <w:t>D</w:t>
            </w:r>
            <w:r>
              <w:rPr>
                <w:spacing w:val="1"/>
                <w:sz w:val="22"/>
                <w:szCs w:val="22"/>
              </w:rPr>
              <w:t>V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l’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4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c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lto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per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ac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re l’a</w:t>
            </w:r>
            <w:r>
              <w:rPr>
                <w:spacing w:val="-2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pr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ndi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o.</w:t>
            </w:r>
          </w:p>
        </w:tc>
      </w:tr>
      <w:tr w:rsidR="00FB1126" w14:paraId="757E7A4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97"/>
        </w:trPr>
        <w:tc>
          <w:tcPr>
            <w:tcW w:w="9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C9FC0" w14:textId="77777777" w:rsidR="00FB1126" w:rsidRDefault="00FB1126">
            <w:pPr>
              <w:pStyle w:val="TableParagraph"/>
              <w:kinsoku w:val="0"/>
              <w:overflowPunct w:val="0"/>
              <w:spacing w:before="3" w:line="140" w:lineRule="exact"/>
              <w:rPr>
                <w:sz w:val="14"/>
                <w:szCs w:val="14"/>
              </w:rPr>
            </w:pPr>
          </w:p>
          <w:p w14:paraId="29E94811" w14:textId="77777777" w:rsidR="00FB1126" w:rsidRDefault="00FB1126">
            <w:pPr>
              <w:pStyle w:val="Paragrafoelenco"/>
              <w:numPr>
                <w:ilvl w:val="0"/>
                <w:numId w:val="27"/>
              </w:numPr>
              <w:tabs>
                <w:tab w:val="left" w:pos="433"/>
              </w:tabs>
              <w:kinsoku w:val="0"/>
              <w:overflowPunct w:val="0"/>
              <w:spacing w:line="252" w:lineRule="exact"/>
              <w:ind w:left="412" w:right="576" w:hanging="287"/>
            </w:pPr>
            <w:r>
              <w:rPr>
                <w:spacing w:val="-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sa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isu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di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pen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ti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-2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olte ad e</w:t>
            </w:r>
            <w:r>
              <w:rPr>
                <w:spacing w:val="-2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 s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tua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ni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sa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 xml:space="preserve">io e 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fi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tà</w:t>
            </w:r>
            <w:r>
              <w:rPr>
                <w:spacing w:val="-2"/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disp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nsa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ti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à a e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co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ponen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2"/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onic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, d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isp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nde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e a 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 xml:space="preserve">ande 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</w:t>
            </w:r>
            <w:r>
              <w:rPr>
                <w:spacing w:val="-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non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è c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prension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….)</w:t>
            </w:r>
          </w:p>
        </w:tc>
      </w:tr>
    </w:tbl>
    <w:p w14:paraId="10270324" w14:textId="77777777" w:rsidR="00FB1126" w:rsidRDefault="00FB1126">
      <w:pPr>
        <w:sectPr w:rsidR="00FB1126">
          <w:pgSz w:w="12240" w:h="15840"/>
          <w:pgMar w:top="1040" w:right="1020" w:bottom="1180" w:left="1020" w:header="0" w:footer="980" w:gutter="0"/>
          <w:cols w:space="720"/>
          <w:noEndnote/>
        </w:sectPr>
      </w:pPr>
    </w:p>
    <w:p w14:paraId="43B038D8" w14:textId="77777777" w:rsidR="00FB1126" w:rsidRDefault="00FB1126">
      <w:pPr>
        <w:kinsoku w:val="0"/>
        <w:overflowPunct w:val="0"/>
        <w:spacing w:before="6" w:line="80" w:lineRule="exact"/>
        <w:rPr>
          <w:sz w:val="8"/>
          <w:szCs w:val="8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40"/>
      </w:tblGrid>
      <w:tr w:rsidR="00FB1126" w14:paraId="40C5F28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7"/>
        </w:trPr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14:paraId="5A819C38" w14:textId="77777777" w:rsidR="00FB1126" w:rsidRDefault="00FB1126">
            <w:pPr>
              <w:pStyle w:val="TableParagraph"/>
              <w:kinsoku w:val="0"/>
              <w:overflowPunct w:val="0"/>
              <w:spacing w:before="9" w:line="140" w:lineRule="exact"/>
              <w:rPr>
                <w:sz w:val="14"/>
                <w:szCs w:val="14"/>
              </w:rPr>
            </w:pPr>
          </w:p>
          <w:p w14:paraId="395303CF" w14:textId="77777777" w:rsidR="00FB1126" w:rsidRDefault="00FB1126">
            <w:pPr>
              <w:pStyle w:val="TableParagraph"/>
              <w:kinsoku w:val="0"/>
              <w:overflowPunct w:val="0"/>
              <w:ind w:left="102"/>
            </w:pPr>
            <w:r>
              <w:rPr>
                <w:b/>
                <w:bCs/>
                <w:sz w:val="22"/>
                <w:szCs w:val="22"/>
              </w:rPr>
              <w:t>Stru</w:t>
            </w:r>
            <w:r>
              <w:rPr>
                <w:b/>
                <w:bCs/>
                <w:spacing w:val="-2"/>
                <w:sz w:val="22"/>
                <w:szCs w:val="22"/>
              </w:rPr>
              <w:t>m</w:t>
            </w:r>
            <w:r>
              <w:rPr>
                <w:b/>
                <w:bCs/>
                <w:sz w:val="22"/>
                <w:szCs w:val="22"/>
              </w:rPr>
              <w:t>en</w:t>
            </w:r>
            <w:r>
              <w:rPr>
                <w:b/>
                <w:bCs/>
                <w:spacing w:val="-2"/>
                <w:sz w:val="22"/>
                <w:szCs w:val="22"/>
              </w:rPr>
              <w:t>t</w:t>
            </w:r>
            <w:r>
              <w:rPr>
                <w:b/>
                <w:bCs/>
                <w:sz w:val="22"/>
                <w:szCs w:val="22"/>
              </w:rPr>
              <w:t>i</w:t>
            </w:r>
            <w:r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u</w:t>
            </w:r>
            <w:r>
              <w:rPr>
                <w:b/>
                <w:bCs/>
                <w:spacing w:val="-2"/>
                <w:sz w:val="22"/>
                <w:szCs w:val="22"/>
              </w:rPr>
              <w:t>t</w:t>
            </w:r>
            <w:r>
              <w:rPr>
                <w:b/>
                <w:bCs/>
                <w:sz w:val="22"/>
                <w:szCs w:val="22"/>
              </w:rPr>
              <w:t>i</w:t>
            </w:r>
            <w:r>
              <w:rPr>
                <w:b/>
                <w:bCs/>
                <w:spacing w:val="-2"/>
                <w:sz w:val="22"/>
                <w:szCs w:val="22"/>
              </w:rPr>
              <w:t>l</w:t>
            </w:r>
            <w:r>
              <w:rPr>
                <w:b/>
                <w:bCs/>
                <w:sz w:val="22"/>
                <w:szCs w:val="22"/>
              </w:rPr>
              <w:t>i</w:t>
            </w:r>
            <w:r>
              <w:rPr>
                <w:b/>
                <w:bCs/>
                <w:spacing w:val="-2"/>
                <w:sz w:val="22"/>
                <w:szCs w:val="22"/>
              </w:rPr>
              <w:t>zz</w:t>
            </w:r>
            <w:r>
              <w:rPr>
                <w:b/>
                <w:bCs/>
                <w:sz w:val="22"/>
                <w:szCs w:val="22"/>
              </w:rPr>
              <w:t>ati:</w:t>
            </w:r>
          </w:p>
        </w:tc>
      </w:tr>
      <w:tr w:rsidR="00FB1126" w14:paraId="5C70ABD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2"/>
        </w:trPr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59563" w14:textId="77777777" w:rsidR="00FB1126" w:rsidRDefault="00FB1126">
            <w:pPr>
              <w:pStyle w:val="Paragrafoelenco"/>
              <w:numPr>
                <w:ilvl w:val="0"/>
                <w:numId w:val="26"/>
              </w:numPr>
              <w:tabs>
                <w:tab w:val="left" w:pos="354"/>
              </w:tabs>
              <w:kinsoku w:val="0"/>
              <w:overflowPunct w:val="0"/>
              <w:spacing w:line="251" w:lineRule="exact"/>
              <w:ind w:left="354"/>
            </w:pPr>
            <w:r>
              <w:rPr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ri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le 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recu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o</w:t>
            </w:r>
          </w:p>
        </w:tc>
      </w:tr>
      <w:tr w:rsidR="00FB1126" w14:paraId="26A8A88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5"/>
        </w:trPr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E2043" w14:textId="77777777" w:rsidR="00FB1126" w:rsidRDefault="00FB1126">
            <w:pPr>
              <w:pStyle w:val="Paragrafoelenco"/>
              <w:numPr>
                <w:ilvl w:val="0"/>
                <w:numId w:val="25"/>
              </w:numPr>
              <w:tabs>
                <w:tab w:val="left" w:pos="354"/>
              </w:tabs>
              <w:kinsoku w:val="0"/>
              <w:overflowPunct w:val="0"/>
              <w:spacing w:line="251" w:lineRule="exact"/>
              <w:ind w:left="354"/>
            </w:pPr>
            <w:r>
              <w:rPr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ri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ru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tu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o</w:t>
            </w:r>
          </w:p>
        </w:tc>
      </w:tr>
      <w:tr w:rsidR="00FB1126" w14:paraId="0972E7F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5"/>
        </w:trPr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5CBA9" w14:textId="77777777" w:rsidR="00FB1126" w:rsidRDefault="00FB1126">
            <w:pPr>
              <w:pStyle w:val="Paragrafoelenco"/>
              <w:numPr>
                <w:ilvl w:val="0"/>
                <w:numId w:val="24"/>
              </w:numPr>
              <w:tabs>
                <w:tab w:val="left" w:pos="354"/>
              </w:tabs>
              <w:kinsoku w:val="0"/>
              <w:overflowPunct w:val="0"/>
              <w:spacing w:line="251" w:lineRule="exact"/>
              <w:ind w:left="354"/>
            </w:pPr>
            <w:r>
              <w:rPr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ri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le 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 xml:space="preserve">on 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tr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ur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to</w:t>
            </w:r>
          </w:p>
        </w:tc>
      </w:tr>
      <w:tr w:rsidR="00FB1126" w14:paraId="788EC03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5"/>
        </w:trPr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9B2D8" w14:textId="77777777" w:rsidR="00FB1126" w:rsidRDefault="00FB1126">
            <w:pPr>
              <w:pStyle w:val="Paragrafoelenco"/>
              <w:numPr>
                <w:ilvl w:val="0"/>
                <w:numId w:val="23"/>
              </w:numPr>
              <w:tabs>
                <w:tab w:val="left" w:pos="354"/>
              </w:tabs>
              <w:kinsoku w:val="0"/>
              <w:overflowPunct w:val="0"/>
              <w:spacing w:line="251" w:lineRule="exact"/>
              <w:ind w:left="354"/>
            </w:pPr>
            <w:r>
              <w:rPr>
                <w:sz w:val="22"/>
                <w:szCs w:val="22"/>
              </w:rPr>
              <w:t>Te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ti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on i</w:t>
            </w:r>
            <w:r>
              <w:rPr>
                <w:spacing w:val="-4"/>
                <w:sz w:val="22"/>
                <w:szCs w:val="22"/>
              </w:rPr>
              <w:t>mm</w:t>
            </w:r>
            <w:r>
              <w:rPr>
                <w:spacing w:val="2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ini</w:t>
            </w:r>
          </w:p>
        </w:tc>
      </w:tr>
      <w:tr w:rsidR="00FB1126" w14:paraId="5FE35BB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2"/>
        </w:trPr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0DD38" w14:textId="77777777" w:rsidR="00FB1126" w:rsidRDefault="00FB1126">
            <w:pPr>
              <w:pStyle w:val="Paragrafoelenco"/>
              <w:numPr>
                <w:ilvl w:val="0"/>
                <w:numId w:val="22"/>
              </w:numPr>
              <w:tabs>
                <w:tab w:val="left" w:pos="354"/>
              </w:tabs>
              <w:kinsoku w:val="0"/>
              <w:overflowPunct w:val="0"/>
              <w:spacing w:line="251" w:lineRule="exact"/>
              <w:ind w:left="354"/>
            </w:pPr>
            <w:r>
              <w:rPr>
                <w:sz w:val="22"/>
                <w:szCs w:val="22"/>
              </w:rPr>
              <w:t>So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w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</w:t>
            </w:r>
          </w:p>
        </w:tc>
      </w:tr>
      <w:tr w:rsidR="00FB1126" w14:paraId="09D07B3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5"/>
        </w:trPr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2B2C2" w14:textId="77777777" w:rsidR="00FB1126" w:rsidRDefault="00FB1126">
            <w:pPr>
              <w:pStyle w:val="Paragrafoelenco"/>
              <w:numPr>
                <w:ilvl w:val="0"/>
                <w:numId w:val="21"/>
              </w:numPr>
              <w:tabs>
                <w:tab w:val="left" w:pos="354"/>
              </w:tabs>
              <w:kinsoku w:val="0"/>
              <w:overflowPunct w:val="0"/>
              <w:spacing w:line="251" w:lineRule="exact"/>
              <w:ind w:left="354"/>
            </w:pPr>
            <w:r>
              <w:rPr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ri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aud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o/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o</w:t>
            </w:r>
          </w:p>
        </w:tc>
      </w:tr>
      <w:tr w:rsidR="00FB1126" w14:paraId="5571A30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5"/>
        </w:trPr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2E1EA" w14:textId="77777777" w:rsidR="00FB1126" w:rsidRDefault="00FB1126">
            <w:pPr>
              <w:pStyle w:val="Paragrafoelenco"/>
              <w:numPr>
                <w:ilvl w:val="0"/>
                <w:numId w:val="20"/>
              </w:numPr>
              <w:tabs>
                <w:tab w:val="left" w:pos="354"/>
              </w:tabs>
              <w:kinsoku w:val="0"/>
              <w:overflowPunct w:val="0"/>
              <w:spacing w:line="251" w:lineRule="exact"/>
              <w:ind w:left="354"/>
            </w:pPr>
            <w:r>
              <w:rPr>
                <w:spacing w:val="-2"/>
                <w:sz w:val="22"/>
                <w:szCs w:val="22"/>
              </w:rPr>
              <w:t>Im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2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ini/sc</w:t>
            </w:r>
            <w:r>
              <w:rPr>
                <w:spacing w:val="-3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i/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appe</w:t>
            </w:r>
          </w:p>
        </w:tc>
      </w:tr>
      <w:tr w:rsidR="00FB1126" w14:paraId="7D4DFDD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0"/>
        </w:trPr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909C9" w14:textId="77777777" w:rsidR="00FB1126" w:rsidRDefault="00FB1126">
            <w:pPr>
              <w:pStyle w:val="TableParagraph"/>
              <w:kinsoku w:val="0"/>
              <w:overflowPunct w:val="0"/>
              <w:spacing w:before="4" w:line="260" w:lineRule="exact"/>
              <w:rPr>
                <w:sz w:val="26"/>
                <w:szCs w:val="26"/>
              </w:rPr>
            </w:pPr>
          </w:p>
          <w:p w14:paraId="3B491240" w14:textId="77777777" w:rsidR="00FB1126" w:rsidRDefault="00FB1126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Wingdings" w:hAnsi="Wingdings" w:cs="Wingdings"/>
                <w:sz w:val="22"/>
                <w:szCs w:val="22"/>
              </w:rPr>
              <w:t>r</w:t>
            </w:r>
            <w:r>
              <w:rPr>
                <w:rFonts w:ascii="Wingdings" w:hAnsi="Wingdings" w:cs="Wingdings"/>
                <w:spacing w:val="-16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ro </w:t>
            </w:r>
            <w:r>
              <w:rPr>
                <w:spacing w:val="-3"/>
                <w:sz w:val="22"/>
                <w:szCs w:val="22"/>
              </w:rPr>
              <w:t>…</w:t>
            </w:r>
            <w:r>
              <w:rPr>
                <w:sz w:val="22"/>
                <w:szCs w:val="22"/>
              </w:rPr>
              <w:t>……</w:t>
            </w:r>
            <w:r>
              <w:rPr>
                <w:spacing w:val="-3"/>
                <w:sz w:val="22"/>
                <w:szCs w:val="22"/>
              </w:rPr>
              <w:t>…</w:t>
            </w:r>
            <w:r>
              <w:rPr>
                <w:sz w:val="22"/>
                <w:szCs w:val="22"/>
              </w:rPr>
              <w:t>……</w:t>
            </w:r>
            <w:r>
              <w:rPr>
                <w:spacing w:val="-3"/>
                <w:sz w:val="22"/>
                <w:szCs w:val="22"/>
              </w:rPr>
              <w:t>…</w:t>
            </w:r>
            <w:r>
              <w:rPr>
                <w:sz w:val="22"/>
                <w:szCs w:val="22"/>
              </w:rPr>
              <w:t>………</w:t>
            </w:r>
            <w:r>
              <w:rPr>
                <w:spacing w:val="-3"/>
                <w:sz w:val="22"/>
                <w:szCs w:val="22"/>
              </w:rPr>
              <w:t>…</w:t>
            </w:r>
            <w:r>
              <w:rPr>
                <w:sz w:val="22"/>
                <w:szCs w:val="22"/>
              </w:rPr>
              <w:t>……</w:t>
            </w:r>
            <w:r>
              <w:rPr>
                <w:spacing w:val="-3"/>
                <w:sz w:val="22"/>
                <w:szCs w:val="22"/>
              </w:rPr>
              <w:t>…</w:t>
            </w:r>
            <w:r>
              <w:rPr>
                <w:sz w:val="22"/>
                <w:szCs w:val="22"/>
              </w:rPr>
              <w:t>……</w:t>
            </w:r>
            <w:r>
              <w:rPr>
                <w:spacing w:val="-3"/>
                <w:sz w:val="22"/>
                <w:szCs w:val="22"/>
              </w:rPr>
              <w:t>……</w:t>
            </w:r>
            <w:r>
              <w:rPr>
                <w:sz w:val="22"/>
                <w:szCs w:val="22"/>
              </w:rPr>
              <w:t>………..</w:t>
            </w:r>
          </w:p>
        </w:tc>
      </w:tr>
    </w:tbl>
    <w:p w14:paraId="3410CE3E" w14:textId="77777777" w:rsidR="00FB1126" w:rsidRDefault="00FB1126">
      <w:pPr>
        <w:kinsoku w:val="0"/>
        <w:overflowPunct w:val="0"/>
        <w:spacing w:before="10" w:line="140" w:lineRule="exact"/>
        <w:rPr>
          <w:sz w:val="14"/>
          <w:szCs w:val="14"/>
        </w:rPr>
      </w:pPr>
    </w:p>
    <w:p w14:paraId="03C4FAF7" w14:textId="77777777" w:rsidR="00FB1126" w:rsidRDefault="00FB1126">
      <w:pPr>
        <w:kinsoku w:val="0"/>
        <w:overflowPunct w:val="0"/>
        <w:spacing w:line="200" w:lineRule="exact"/>
        <w:rPr>
          <w:sz w:val="20"/>
          <w:szCs w:val="20"/>
        </w:rPr>
      </w:pPr>
    </w:p>
    <w:p w14:paraId="36DC926C" w14:textId="77777777" w:rsidR="00FB1126" w:rsidRDefault="00FB1126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5"/>
      </w:tblGrid>
      <w:tr w:rsidR="00FB1126" w14:paraId="1DA8490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0"/>
        </w:trPr>
        <w:tc>
          <w:tcPr>
            <w:tcW w:w="9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14:paraId="46EA1805" w14:textId="77777777" w:rsidR="00FB1126" w:rsidRDefault="00FB1126">
            <w:pPr>
              <w:pStyle w:val="TableParagraph"/>
              <w:kinsoku w:val="0"/>
              <w:overflowPunct w:val="0"/>
              <w:spacing w:line="251" w:lineRule="exact"/>
              <w:ind w:left="104"/>
            </w:pPr>
            <w:r>
              <w:rPr>
                <w:b/>
                <w:bCs/>
                <w:sz w:val="22"/>
                <w:szCs w:val="22"/>
              </w:rPr>
              <w:t>Moda</w:t>
            </w:r>
            <w:r>
              <w:rPr>
                <w:b/>
                <w:bCs/>
                <w:spacing w:val="-2"/>
                <w:sz w:val="22"/>
                <w:szCs w:val="22"/>
              </w:rPr>
              <w:t>l</w:t>
            </w:r>
            <w:r>
              <w:rPr>
                <w:b/>
                <w:bCs/>
                <w:sz w:val="22"/>
                <w:szCs w:val="22"/>
              </w:rPr>
              <w:t>i</w:t>
            </w:r>
            <w:r>
              <w:rPr>
                <w:b/>
                <w:bCs/>
                <w:spacing w:val="-2"/>
                <w:sz w:val="22"/>
                <w:szCs w:val="22"/>
              </w:rPr>
              <w:t>t</w:t>
            </w:r>
            <w:r>
              <w:rPr>
                <w:b/>
                <w:bCs/>
                <w:sz w:val="22"/>
                <w:szCs w:val="22"/>
              </w:rPr>
              <w:t xml:space="preserve">à di </w:t>
            </w:r>
            <w:r>
              <w:rPr>
                <w:b/>
                <w:bCs/>
                <w:spacing w:val="-2"/>
                <w:sz w:val="22"/>
                <w:szCs w:val="22"/>
              </w:rPr>
              <w:t>v</w:t>
            </w:r>
            <w:r>
              <w:rPr>
                <w:b/>
                <w:bCs/>
                <w:sz w:val="22"/>
                <w:szCs w:val="22"/>
              </w:rPr>
              <w:t>e</w:t>
            </w:r>
            <w:r>
              <w:rPr>
                <w:b/>
                <w:bCs/>
                <w:spacing w:val="-2"/>
                <w:sz w:val="22"/>
                <w:szCs w:val="22"/>
              </w:rPr>
              <w:t>ri</w:t>
            </w:r>
            <w:r>
              <w:rPr>
                <w:b/>
                <w:bCs/>
                <w:sz w:val="22"/>
                <w:szCs w:val="22"/>
              </w:rPr>
              <w:t>fica e</w:t>
            </w:r>
            <w:r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c</w:t>
            </w:r>
            <w:r>
              <w:rPr>
                <w:b/>
                <w:bCs/>
                <w:spacing w:val="-2"/>
                <w:sz w:val="22"/>
                <w:szCs w:val="22"/>
              </w:rPr>
              <w:t>r</w:t>
            </w:r>
            <w:r>
              <w:rPr>
                <w:b/>
                <w:bCs/>
                <w:sz w:val="22"/>
                <w:szCs w:val="22"/>
              </w:rPr>
              <w:t>i</w:t>
            </w:r>
            <w:r>
              <w:rPr>
                <w:b/>
                <w:bCs/>
                <w:spacing w:val="-2"/>
                <w:sz w:val="22"/>
                <w:szCs w:val="22"/>
              </w:rPr>
              <w:t>t</w:t>
            </w:r>
            <w:r>
              <w:rPr>
                <w:b/>
                <w:bCs/>
                <w:sz w:val="22"/>
                <w:szCs w:val="22"/>
              </w:rPr>
              <w:t>eri</w:t>
            </w:r>
            <w:r>
              <w:rPr>
                <w:b/>
                <w:bCs/>
                <w:spacing w:val="2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d</w:t>
            </w:r>
            <w:r>
              <w:rPr>
                <w:b/>
                <w:bCs/>
                <w:sz w:val="22"/>
                <w:szCs w:val="22"/>
              </w:rPr>
              <w:t>i</w:t>
            </w:r>
            <w:r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v</w:t>
            </w:r>
            <w:r>
              <w:rPr>
                <w:b/>
                <w:bCs/>
                <w:spacing w:val="-3"/>
                <w:sz w:val="22"/>
                <w:szCs w:val="22"/>
              </w:rPr>
              <w:t>a</w:t>
            </w:r>
            <w:r>
              <w:rPr>
                <w:b/>
                <w:bCs/>
                <w:sz w:val="22"/>
                <w:szCs w:val="22"/>
              </w:rPr>
              <w:t>luta</w:t>
            </w:r>
            <w:r>
              <w:rPr>
                <w:b/>
                <w:bCs/>
                <w:spacing w:val="-2"/>
                <w:sz w:val="22"/>
                <w:szCs w:val="22"/>
              </w:rPr>
              <w:t>z</w:t>
            </w:r>
            <w:r>
              <w:rPr>
                <w:b/>
                <w:bCs/>
                <w:sz w:val="22"/>
                <w:szCs w:val="22"/>
              </w:rPr>
              <w:t>io</w:t>
            </w:r>
            <w:r>
              <w:rPr>
                <w:b/>
                <w:bCs/>
                <w:spacing w:val="-3"/>
                <w:sz w:val="22"/>
                <w:szCs w:val="22"/>
              </w:rPr>
              <w:t>n</w:t>
            </w:r>
            <w:r>
              <w:rPr>
                <w:b/>
                <w:bCs/>
                <w:sz w:val="22"/>
                <w:szCs w:val="22"/>
              </w:rPr>
              <w:t>e:</w:t>
            </w:r>
          </w:p>
        </w:tc>
      </w:tr>
      <w:tr w:rsidR="00FB1126" w14:paraId="0DFC205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2"/>
        </w:trPr>
        <w:tc>
          <w:tcPr>
            <w:tcW w:w="9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6DA93" w14:textId="77777777" w:rsidR="00FB1126" w:rsidRDefault="00FB1126">
            <w:pPr>
              <w:pStyle w:val="Paragrafoelenco"/>
              <w:numPr>
                <w:ilvl w:val="0"/>
                <w:numId w:val="19"/>
              </w:numPr>
              <w:tabs>
                <w:tab w:val="left" w:pos="357"/>
              </w:tabs>
              <w:kinsoku w:val="0"/>
              <w:overflowPunct w:val="0"/>
              <w:spacing w:line="251" w:lineRule="exact"/>
              <w:ind w:left="357"/>
            </w:pP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ss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ione d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tta</w:t>
            </w:r>
          </w:p>
        </w:tc>
      </w:tr>
      <w:tr w:rsidR="00FB1126" w14:paraId="5E58D16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4"/>
        </w:trPr>
        <w:tc>
          <w:tcPr>
            <w:tcW w:w="9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20C91" w14:textId="77777777" w:rsidR="00FB1126" w:rsidRDefault="00FB1126">
            <w:pPr>
              <w:pStyle w:val="Paragrafoelenco"/>
              <w:numPr>
                <w:ilvl w:val="0"/>
                <w:numId w:val="18"/>
              </w:numPr>
              <w:tabs>
                <w:tab w:val="left" w:pos="357"/>
              </w:tabs>
              <w:kinsoku w:val="0"/>
              <w:overflowPunct w:val="0"/>
              <w:spacing w:line="251" w:lineRule="exact"/>
              <w:ind w:left="357"/>
            </w:pPr>
            <w:r>
              <w:rPr>
                <w:spacing w:val="1"/>
                <w:sz w:val="22"/>
                <w:szCs w:val="22"/>
              </w:rPr>
              <w:t>V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if</w:t>
            </w:r>
            <w:r>
              <w:rPr>
                <w:sz w:val="22"/>
                <w:szCs w:val="22"/>
              </w:rPr>
              <w:t>iche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che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in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in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re</w:t>
            </w:r>
          </w:p>
        </w:tc>
      </w:tr>
      <w:tr w:rsidR="00FB1126" w14:paraId="55912FE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2"/>
        </w:trPr>
        <w:tc>
          <w:tcPr>
            <w:tcW w:w="9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6DF4C" w14:textId="77777777" w:rsidR="00FB1126" w:rsidRDefault="00FB1126">
            <w:pPr>
              <w:pStyle w:val="Paragrafoelenco"/>
              <w:numPr>
                <w:ilvl w:val="0"/>
                <w:numId w:val="17"/>
              </w:numPr>
              <w:tabs>
                <w:tab w:val="left" w:pos="357"/>
              </w:tabs>
              <w:kinsoku w:val="0"/>
              <w:overflowPunct w:val="0"/>
              <w:ind w:left="357"/>
            </w:pPr>
            <w:r>
              <w:rPr>
                <w:spacing w:val="1"/>
                <w:sz w:val="22"/>
                <w:szCs w:val="22"/>
              </w:rPr>
              <w:t>V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if</w:t>
            </w:r>
            <w:r>
              <w:rPr>
                <w:sz w:val="22"/>
                <w:szCs w:val="22"/>
              </w:rPr>
              <w:t>iche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for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uppo</w:t>
            </w:r>
          </w:p>
        </w:tc>
      </w:tr>
      <w:tr w:rsidR="00FB1126" w14:paraId="6378A45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2"/>
        </w:trPr>
        <w:tc>
          <w:tcPr>
            <w:tcW w:w="9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70A08" w14:textId="77777777" w:rsidR="00FB1126" w:rsidRDefault="00FB1126">
            <w:pPr>
              <w:pStyle w:val="Paragrafoelenco"/>
              <w:numPr>
                <w:ilvl w:val="0"/>
                <w:numId w:val="16"/>
              </w:numPr>
              <w:tabs>
                <w:tab w:val="left" w:pos="357"/>
              </w:tabs>
              <w:kinsoku w:val="0"/>
              <w:overflowPunct w:val="0"/>
              <w:spacing w:line="251" w:lineRule="exact"/>
              <w:ind w:left="357"/>
            </w:pPr>
            <w:r>
              <w:rPr>
                <w:spacing w:val="1"/>
                <w:sz w:val="22"/>
                <w:szCs w:val="22"/>
              </w:rPr>
              <w:t>V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ta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io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e 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pro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in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in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re</w:t>
            </w:r>
          </w:p>
        </w:tc>
      </w:tr>
      <w:tr w:rsidR="00FB1126" w14:paraId="43DE450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0"/>
        </w:trPr>
        <w:tc>
          <w:tcPr>
            <w:tcW w:w="9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51909" w14:textId="77777777" w:rsidR="00FB1126" w:rsidRDefault="00FB1126">
            <w:pPr>
              <w:pStyle w:val="Paragrafoelenco"/>
              <w:numPr>
                <w:ilvl w:val="0"/>
                <w:numId w:val="15"/>
              </w:numPr>
              <w:tabs>
                <w:tab w:val="left" w:pos="357"/>
              </w:tabs>
              <w:kinsoku w:val="0"/>
              <w:overflowPunct w:val="0"/>
              <w:spacing w:line="251" w:lineRule="exact"/>
              <w:ind w:left="357"/>
            </w:pPr>
            <w:r>
              <w:rPr>
                <w:sz w:val="22"/>
                <w:szCs w:val="22"/>
              </w:rPr>
              <w:t>Pro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ra</w:t>
            </w:r>
            <w:r>
              <w:rPr>
                <w:spacing w:val="-2"/>
                <w:sz w:val="22"/>
                <w:szCs w:val="22"/>
              </w:rPr>
              <w:t>m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ione di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pi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iunti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i</w:t>
            </w:r>
          </w:p>
        </w:tc>
      </w:tr>
      <w:tr w:rsidR="00FB1126" w14:paraId="6A34E15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2"/>
        </w:trPr>
        <w:tc>
          <w:tcPr>
            <w:tcW w:w="9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B5125" w14:textId="77777777" w:rsidR="00FB1126" w:rsidRDefault="00FB1126">
            <w:pPr>
              <w:pStyle w:val="Paragrafoelenco"/>
              <w:numPr>
                <w:ilvl w:val="0"/>
                <w:numId w:val="14"/>
              </w:numPr>
              <w:tabs>
                <w:tab w:val="left" w:pos="357"/>
              </w:tabs>
              <w:kinsoku w:val="0"/>
              <w:overflowPunct w:val="0"/>
              <w:spacing w:line="251" w:lineRule="exact"/>
              <w:ind w:left="357"/>
            </w:pP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idu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io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e qua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a</w:t>
            </w:r>
          </w:p>
        </w:tc>
      </w:tr>
      <w:tr w:rsidR="00FB1126" w14:paraId="198DF36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4"/>
        </w:trPr>
        <w:tc>
          <w:tcPr>
            <w:tcW w:w="9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5ABD6" w14:textId="77777777" w:rsidR="00FB1126" w:rsidRDefault="00FB1126">
            <w:pPr>
              <w:pStyle w:val="Paragrafoelenco"/>
              <w:numPr>
                <w:ilvl w:val="0"/>
                <w:numId w:val="13"/>
              </w:numPr>
              <w:tabs>
                <w:tab w:val="left" w:pos="357"/>
              </w:tabs>
              <w:kinsoku w:val="0"/>
              <w:overflowPunct w:val="0"/>
              <w:spacing w:line="251" w:lineRule="exact"/>
              <w:ind w:left="357"/>
            </w:pPr>
            <w:r>
              <w:rPr>
                <w:sz w:val="22"/>
                <w:szCs w:val="22"/>
              </w:rPr>
              <w:t>Pre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is</w:t>
            </w:r>
            <w:r>
              <w:rPr>
                <w:spacing w:val="-2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os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 xml:space="preserve">ne 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 di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pl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ca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io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 xml:space="preserve">e e 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ione</w:t>
            </w:r>
          </w:p>
        </w:tc>
      </w:tr>
      <w:tr w:rsidR="00FB1126" w14:paraId="77580CA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2"/>
        </w:trPr>
        <w:tc>
          <w:tcPr>
            <w:tcW w:w="9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08FC2" w14:textId="77777777" w:rsidR="00FB1126" w:rsidRDefault="00FB1126">
            <w:pPr>
              <w:pStyle w:val="Paragrafoelenco"/>
              <w:numPr>
                <w:ilvl w:val="0"/>
                <w:numId w:val="12"/>
              </w:numPr>
              <w:tabs>
                <w:tab w:val="left" w:pos="357"/>
              </w:tabs>
              <w:kinsoku w:val="0"/>
              <w:overflowPunct w:val="0"/>
              <w:spacing w:line="251" w:lineRule="exact"/>
              <w:ind w:left="357"/>
            </w:pPr>
            <w:r>
              <w:rPr>
                <w:spacing w:val="-1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so di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ed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ri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id</w:t>
            </w:r>
            <w:r>
              <w:rPr>
                <w:spacing w:val="-2"/>
                <w:sz w:val="22"/>
                <w:szCs w:val="22"/>
              </w:rPr>
              <w:t>at</w:t>
            </w:r>
            <w:r>
              <w:rPr>
                <w:sz w:val="22"/>
                <w:szCs w:val="22"/>
              </w:rPr>
              <w:t>ti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i</w:t>
            </w:r>
          </w:p>
        </w:tc>
      </w:tr>
      <w:tr w:rsidR="00FB1126" w14:paraId="3888F06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3"/>
        </w:trPr>
        <w:tc>
          <w:tcPr>
            <w:tcW w:w="9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A09DC" w14:textId="77777777" w:rsidR="00FB1126" w:rsidRDefault="00FB1126">
            <w:pPr>
              <w:pStyle w:val="Paragrafoelenco"/>
              <w:numPr>
                <w:ilvl w:val="0"/>
                <w:numId w:val="11"/>
              </w:numPr>
              <w:tabs>
                <w:tab w:val="left" w:pos="357"/>
              </w:tabs>
              <w:kinsoku w:val="0"/>
              <w:overflowPunct w:val="0"/>
              <w:spacing w:line="251" w:lineRule="exact"/>
              <w:ind w:left="357"/>
            </w:pPr>
            <w:r>
              <w:rPr>
                <w:spacing w:val="1"/>
                <w:sz w:val="22"/>
                <w:szCs w:val="22"/>
              </w:rPr>
              <w:t>V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ri</w:t>
            </w:r>
            <w:r>
              <w:rPr>
                <w:spacing w:val="-2"/>
                <w:sz w:val="22"/>
                <w:szCs w:val="22"/>
              </w:rPr>
              <w:t>zz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ione 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cc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ssi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su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li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ins</w:t>
            </w:r>
            <w:r>
              <w:rPr>
                <w:spacing w:val="-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cce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si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al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ne 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l’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ut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 xml:space="preserve">a e le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oti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ioni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io</w:t>
            </w:r>
          </w:p>
        </w:tc>
      </w:tr>
    </w:tbl>
    <w:p w14:paraId="787B4AB9" w14:textId="77777777" w:rsidR="00FB1126" w:rsidRDefault="00FB1126">
      <w:pPr>
        <w:kinsoku w:val="0"/>
        <w:overflowPunct w:val="0"/>
        <w:spacing w:line="200" w:lineRule="exact"/>
        <w:rPr>
          <w:sz w:val="20"/>
          <w:szCs w:val="20"/>
        </w:rPr>
      </w:pPr>
    </w:p>
    <w:p w14:paraId="2CEE9AF6" w14:textId="77777777" w:rsidR="00FB1126" w:rsidRDefault="00FB1126">
      <w:pPr>
        <w:kinsoku w:val="0"/>
        <w:overflowPunct w:val="0"/>
        <w:spacing w:before="1" w:line="280" w:lineRule="exact"/>
        <w:rPr>
          <w:sz w:val="28"/>
          <w:szCs w:val="28"/>
        </w:rPr>
      </w:pPr>
    </w:p>
    <w:p w14:paraId="58BB9DAB" w14:textId="77777777" w:rsidR="00FB1126" w:rsidRDefault="00FB1126" w:rsidP="005F2B79">
      <w:pPr>
        <w:pStyle w:val="Titolo1"/>
        <w:numPr>
          <w:ilvl w:val="0"/>
          <w:numId w:val="307"/>
        </w:numPr>
        <w:tabs>
          <w:tab w:val="left" w:pos="352"/>
        </w:tabs>
        <w:kinsoku w:val="0"/>
        <w:overflowPunct w:val="0"/>
        <w:rPr>
          <w:b w:val="0"/>
          <w:bCs w:val="0"/>
        </w:rPr>
      </w:pPr>
      <w:r>
        <w:rPr>
          <w:spacing w:val="-3"/>
        </w:rPr>
        <w:t>P</w:t>
      </w:r>
      <w:r>
        <w:t>a</w:t>
      </w:r>
      <w:r>
        <w:rPr>
          <w:spacing w:val="1"/>
        </w:rPr>
        <w:t>t</w:t>
      </w:r>
      <w:r>
        <w:t xml:space="preserve">to </w:t>
      </w:r>
      <w:r>
        <w:rPr>
          <w:spacing w:val="-2"/>
        </w:rPr>
        <w:t>c</w:t>
      </w:r>
      <w:r>
        <w:t xml:space="preserve">on la </w:t>
      </w:r>
      <w:r>
        <w:rPr>
          <w:spacing w:val="1"/>
        </w:rPr>
        <w:t>f</w:t>
      </w:r>
      <w:r>
        <w:t>a</w:t>
      </w:r>
      <w:r>
        <w:rPr>
          <w:spacing w:val="-4"/>
        </w:rPr>
        <w:t>m</w:t>
      </w:r>
      <w:r>
        <w:t>iglia:</w:t>
      </w:r>
    </w:p>
    <w:p w14:paraId="309C7BD8" w14:textId="77777777" w:rsidR="00FB1126" w:rsidRDefault="00FB1126">
      <w:pPr>
        <w:kinsoku w:val="0"/>
        <w:overflowPunct w:val="0"/>
        <w:spacing w:before="3" w:line="150" w:lineRule="exact"/>
        <w:rPr>
          <w:sz w:val="15"/>
          <w:szCs w:val="15"/>
        </w:rPr>
      </w:pPr>
    </w:p>
    <w:p w14:paraId="7E47D552" w14:textId="77777777" w:rsidR="00FB1126" w:rsidRDefault="00FB1126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5"/>
      </w:tblGrid>
      <w:tr w:rsidR="00FB1126" w14:paraId="3CE2073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9"/>
        </w:trPr>
        <w:tc>
          <w:tcPr>
            <w:tcW w:w="9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14:paraId="24CFB269" w14:textId="77777777" w:rsidR="00FB1126" w:rsidRDefault="00FB1126">
            <w:pPr>
              <w:pStyle w:val="TableParagraph"/>
              <w:kinsoku w:val="0"/>
              <w:overflowPunct w:val="0"/>
              <w:spacing w:before="1" w:line="150" w:lineRule="exact"/>
              <w:rPr>
                <w:sz w:val="15"/>
                <w:szCs w:val="15"/>
              </w:rPr>
            </w:pPr>
          </w:p>
          <w:p w14:paraId="4EFC374B" w14:textId="77777777" w:rsidR="00FB1126" w:rsidRDefault="00FB1126">
            <w:pPr>
              <w:pStyle w:val="TableParagraph"/>
              <w:kinsoku w:val="0"/>
              <w:overflowPunct w:val="0"/>
              <w:ind w:left="104"/>
            </w:pPr>
            <w:r>
              <w:rPr>
                <w:b/>
                <w:bCs/>
                <w:sz w:val="22"/>
                <w:szCs w:val="22"/>
              </w:rPr>
              <w:t>Si con</w:t>
            </w:r>
            <w:r>
              <w:rPr>
                <w:b/>
                <w:bCs/>
                <w:spacing w:val="-3"/>
                <w:sz w:val="22"/>
                <w:szCs w:val="22"/>
              </w:rPr>
              <w:t>c</w:t>
            </w:r>
            <w:r>
              <w:rPr>
                <w:b/>
                <w:bCs/>
                <w:sz w:val="22"/>
                <w:szCs w:val="22"/>
              </w:rPr>
              <w:t>ordan</w:t>
            </w:r>
            <w:r>
              <w:rPr>
                <w:b/>
                <w:bCs/>
                <w:spacing w:val="-3"/>
                <w:sz w:val="22"/>
                <w:szCs w:val="22"/>
              </w:rPr>
              <w:t>o</w:t>
            </w:r>
            <w:r>
              <w:rPr>
                <w:b/>
                <w:bCs/>
                <w:sz w:val="22"/>
                <w:szCs w:val="22"/>
              </w:rPr>
              <w:t>:</w:t>
            </w:r>
          </w:p>
        </w:tc>
      </w:tr>
      <w:tr w:rsidR="00FB1126" w14:paraId="36A158A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9"/>
        </w:trPr>
        <w:tc>
          <w:tcPr>
            <w:tcW w:w="9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BDA6B" w14:textId="77777777" w:rsidR="00FB1126" w:rsidRDefault="00FB1126">
            <w:pPr>
              <w:pStyle w:val="TableParagraph"/>
              <w:kinsoku w:val="0"/>
              <w:overflowPunct w:val="0"/>
              <w:spacing w:before="3" w:line="170" w:lineRule="exact"/>
              <w:rPr>
                <w:sz w:val="17"/>
                <w:szCs w:val="17"/>
              </w:rPr>
            </w:pPr>
          </w:p>
          <w:p w14:paraId="01370401" w14:textId="77777777" w:rsidR="00FB1126" w:rsidRDefault="00FB1126">
            <w:pPr>
              <w:pStyle w:val="Paragrafoelenco"/>
              <w:numPr>
                <w:ilvl w:val="0"/>
                <w:numId w:val="10"/>
              </w:numPr>
              <w:tabs>
                <w:tab w:val="left" w:pos="357"/>
              </w:tabs>
              <w:kinsoku w:val="0"/>
              <w:overflowPunct w:val="0"/>
              <w:ind w:left="357"/>
            </w:pPr>
            <w:r>
              <w:rPr>
                <w:sz w:val="22"/>
                <w:szCs w:val="22"/>
              </w:rPr>
              <w:t>con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is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ne d</w:t>
            </w:r>
            <w:r>
              <w:rPr>
                <w:spacing w:val="-2"/>
                <w:sz w:val="22"/>
                <w:szCs w:val="22"/>
              </w:rPr>
              <w:t>el</w:t>
            </w:r>
            <w:r>
              <w:rPr>
                <w:sz w:val="22"/>
                <w:szCs w:val="22"/>
              </w:rPr>
              <w:t xml:space="preserve">le 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e;</w:t>
            </w:r>
          </w:p>
        </w:tc>
      </w:tr>
      <w:tr w:rsidR="00FB1126" w14:paraId="04FDA23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7"/>
        </w:trPr>
        <w:tc>
          <w:tcPr>
            <w:tcW w:w="9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1F027" w14:textId="77777777" w:rsidR="00FB1126" w:rsidRDefault="00FB1126">
            <w:pPr>
              <w:pStyle w:val="TableParagraph"/>
              <w:kinsoku w:val="0"/>
              <w:overflowPunct w:val="0"/>
              <w:spacing w:before="3" w:line="170" w:lineRule="exact"/>
              <w:rPr>
                <w:sz w:val="17"/>
                <w:szCs w:val="17"/>
              </w:rPr>
            </w:pPr>
          </w:p>
          <w:p w14:paraId="1EF70167" w14:textId="77777777" w:rsidR="00FB1126" w:rsidRDefault="00FB1126">
            <w:pPr>
              <w:pStyle w:val="Paragrafoelenco"/>
              <w:numPr>
                <w:ilvl w:val="0"/>
                <w:numId w:val="9"/>
              </w:numPr>
              <w:tabs>
                <w:tab w:val="left" w:pos="357"/>
              </w:tabs>
              <w:kinsoku w:val="0"/>
              <w:overflowPunct w:val="0"/>
              <w:spacing w:line="252" w:lineRule="exact"/>
              <w:ind w:left="357"/>
            </w:pP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oda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à di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: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</w:t>
            </w:r>
            <w:r>
              <w:rPr>
                <w:spacing w:val="-2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i, c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e, per qua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 xml:space="preserve">to 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po, per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qua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ità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se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 xml:space="preserve">ue 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ba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no;</w:t>
            </w:r>
          </w:p>
        </w:tc>
      </w:tr>
      <w:tr w:rsidR="00FB1126" w14:paraId="07521FF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9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4CAA3" w14:textId="77777777" w:rsidR="00FB1126" w:rsidRDefault="00FB1126">
            <w:pPr>
              <w:pStyle w:val="TableParagraph"/>
              <w:kinsoku w:val="0"/>
              <w:overflowPunct w:val="0"/>
              <w:spacing w:before="10" w:line="240" w:lineRule="exact"/>
            </w:pPr>
          </w:p>
          <w:p w14:paraId="171E7A9A" w14:textId="77777777" w:rsidR="00FB1126" w:rsidRDefault="00FB1126">
            <w:pPr>
              <w:pStyle w:val="TableParagraph"/>
              <w:kinsoku w:val="0"/>
              <w:overflowPunct w:val="0"/>
              <w:ind w:left="104"/>
            </w:pPr>
            <w:r>
              <w:rPr>
                <w:rFonts w:ascii="Wingdings" w:hAnsi="Wingdings" w:cs="Wingdings"/>
                <w:sz w:val="22"/>
                <w:szCs w:val="22"/>
              </w:rPr>
              <w:t>r</w:t>
            </w:r>
            <w:r>
              <w:rPr>
                <w:rFonts w:ascii="Wingdings" w:hAnsi="Wingdings" w:cs="Wingdings"/>
                <w:spacing w:val="-16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tr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……</w:t>
            </w:r>
            <w:r>
              <w:rPr>
                <w:spacing w:val="-3"/>
                <w:sz w:val="22"/>
                <w:szCs w:val="22"/>
              </w:rPr>
              <w:t>…</w:t>
            </w:r>
            <w:r>
              <w:rPr>
                <w:sz w:val="22"/>
                <w:szCs w:val="22"/>
              </w:rPr>
              <w:t>……</w:t>
            </w:r>
            <w:r>
              <w:rPr>
                <w:spacing w:val="-3"/>
                <w:sz w:val="22"/>
                <w:szCs w:val="22"/>
              </w:rPr>
              <w:t>…</w:t>
            </w:r>
            <w:r>
              <w:rPr>
                <w:sz w:val="22"/>
                <w:szCs w:val="22"/>
              </w:rPr>
              <w:t>…</w:t>
            </w:r>
            <w:r>
              <w:rPr>
                <w:spacing w:val="-3"/>
                <w:sz w:val="22"/>
                <w:szCs w:val="22"/>
              </w:rPr>
              <w:t>…</w:t>
            </w:r>
            <w:r>
              <w:rPr>
                <w:sz w:val="22"/>
                <w:szCs w:val="22"/>
              </w:rPr>
              <w:t>………</w:t>
            </w:r>
            <w:r>
              <w:rPr>
                <w:spacing w:val="-3"/>
                <w:sz w:val="22"/>
                <w:szCs w:val="22"/>
              </w:rPr>
              <w:t>…</w:t>
            </w:r>
            <w:r>
              <w:rPr>
                <w:sz w:val="22"/>
                <w:szCs w:val="22"/>
              </w:rPr>
              <w:t>……</w:t>
            </w:r>
            <w:r>
              <w:rPr>
                <w:spacing w:val="-3"/>
                <w:sz w:val="22"/>
                <w:szCs w:val="22"/>
              </w:rPr>
              <w:t>…</w:t>
            </w:r>
            <w:r>
              <w:rPr>
                <w:sz w:val="22"/>
                <w:szCs w:val="22"/>
              </w:rPr>
              <w:t>……</w:t>
            </w:r>
            <w:r>
              <w:rPr>
                <w:spacing w:val="-3"/>
                <w:sz w:val="22"/>
                <w:szCs w:val="22"/>
              </w:rPr>
              <w:t>……</w:t>
            </w:r>
            <w:r>
              <w:rPr>
                <w:sz w:val="22"/>
                <w:szCs w:val="22"/>
              </w:rPr>
              <w:t>………</w:t>
            </w:r>
            <w:r>
              <w:rPr>
                <w:spacing w:val="-3"/>
                <w:sz w:val="22"/>
                <w:szCs w:val="22"/>
              </w:rPr>
              <w:t>…</w:t>
            </w:r>
            <w:r>
              <w:rPr>
                <w:sz w:val="22"/>
                <w:szCs w:val="22"/>
              </w:rPr>
              <w:t>……</w:t>
            </w:r>
            <w:r>
              <w:rPr>
                <w:spacing w:val="-3"/>
                <w:sz w:val="22"/>
                <w:szCs w:val="22"/>
              </w:rPr>
              <w:t>…</w:t>
            </w:r>
            <w:r>
              <w:rPr>
                <w:sz w:val="22"/>
                <w:szCs w:val="22"/>
              </w:rPr>
              <w:t>……</w:t>
            </w:r>
            <w:r>
              <w:rPr>
                <w:spacing w:val="-3"/>
                <w:sz w:val="22"/>
                <w:szCs w:val="22"/>
              </w:rPr>
              <w:t>……</w:t>
            </w:r>
            <w:r>
              <w:rPr>
                <w:sz w:val="22"/>
                <w:szCs w:val="22"/>
              </w:rPr>
              <w:t>…………..</w:t>
            </w:r>
          </w:p>
        </w:tc>
      </w:tr>
    </w:tbl>
    <w:p w14:paraId="74A02AA7" w14:textId="77777777" w:rsidR="00FB1126" w:rsidRDefault="00FB1126">
      <w:pPr>
        <w:sectPr w:rsidR="00FB1126">
          <w:pgSz w:w="12240" w:h="15840"/>
          <w:pgMar w:top="1300" w:right="1020" w:bottom="1180" w:left="1020" w:header="0" w:footer="980" w:gutter="0"/>
          <w:cols w:space="720"/>
          <w:noEndnote/>
        </w:sectPr>
      </w:pPr>
    </w:p>
    <w:p w14:paraId="3F913B29" w14:textId="77777777" w:rsidR="00FB1126" w:rsidRDefault="00FB1126">
      <w:pPr>
        <w:kinsoku w:val="0"/>
        <w:overflowPunct w:val="0"/>
        <w:spacing w:before="4" w:line="100" w:lineRule="exact"/>
        <w:rPr>
          <w:sz w:val="10"/>
          <w:szCs w:val="10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14"/>
      </w:tblGrid>
      <w:tr w:rsidR="00FB1126" w14:paraId="66BEB4F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3"/>
        </w:trPr>
        <w:tc>
          <w:tcPr>
            <w:tcW w:w="9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14:paraId="41975C5A" w14:textId="77777777" w:rsidR="00FB1126" w:rsidRDefault="00FB1126">
            <w:pPr>
              <w:pStyle w:val="TableParagraph"/>
              <w:kinsoku w:val="0"/>
              <w:overflowPunct w:val="0"/>
              <w:spacing w:before="77"/>
              <w:ind w:left="104"/>
            </w:pPr>
            <w:r>
              <w:rPr>
                <w:b/>
                <w:bCs/>
                <w:sz w:val="22"/>
                <w:szCs w:val="22"/>
              </w:rPr>
              <w:t>I doce</w:t>
            </w:r>
            <w:r>
              <w:rPr>
                <w:b/>
                <w:bCs/>
                <w:spacing w:val="-3"/>
                <w:sz w:val="22"/>
                <w:szCs w:val="22"/>
              </w:rPr>
              <w:t>n</w:t>
            </w:r>
            <w:r>
              <w:rPr>
                <w:b/>
                <w:bCs/>
                <w:sz w:val="22"/>
                <w:szCs w:val="22"/>
              </w:rPr>
              <w:t>ti</w:t>
            </w:r>
            <w:r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si</w:t>
            </w:r>
            <w:r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im</w:t>
            </w:r>
            <w:r>
              <w:rPr>
                <w:b/>
                <w:bCs/>
                <w:spacing w:val="-3"/>
                <w:sz w:val="22"/>
                <w:szCs w:val="22"/>
              </w:rPr>
              <w:t>p</w:t>
            </w:r>
            <w:r>
              <w:rPr>
                <w:b/>
                <w:bCs/>
                <w:sz w:val="22"/>
                <w:szCs w:val="22"/>
              </w:rPr>
              <w:t xml:space="preserve">egnano </w:t>
            </w:r>
            <w:r>
              <w:rPr>
                <w:b/>
                <w:bCs/>
                <w:spacing w:val="-3"/>
                <w:sz w:val="22"/>
                <w:szCs w:val="22"/>
              </w:rPr>
              <w:t>a</w:t>
            </w:r>
            <w:r>
              <w:rPr>
                <w:b/>
                <w:bCs/>
                <w:sz w:val="22"/>
                <w:szCs w:val="22"/>
              </w:rPr>
              <w:t>:</w:t>
            </w:r>
          </w:p>
        </w:tc>
      </w:tr>
      <w:tr w:rsidR="00FB1126" w14:paraId="30A8913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4"/>
        </w:trPr>
        <w:tc>
          <w:tcPr>
            <w:tcW w:w="9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18ADA" w14:textId="77777777" w:rsidR="00FB1126" w:rsidRDefault="00FB1126">
            <w:pPr>
              <w:pStyle w:val="Paragrafoelenco"/>
              <w:numPr>
                <w:ilvl w:val="0"/>
                <w:numId w:val="8"/>
              </w:numPr>
              <w:tabs>
                <w:tab w:val="left" w:pos="357"/>
              </w:tabs>
              <w:kinsoku w:val="0"/>
              <w:overflowPunct w:val="0"/>
              <w:spacing w:before="43"/>
              <w:ind w:left="357"/>
            </w:pP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ondi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id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con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ri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li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ob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ti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3"/>
                <w:sz w:val="22"/>
                <w:szCs w:val="22"/>
              </w:rPr>
              <w:t>c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es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dic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in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q</w:t>
            </w:r>
            <w:r>
              <w:rPr>
                <w:sz w:val="22"/>
                <w:szCs w:val="22"/>
              </w:rPr>
              <w:t>ue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to P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P</w:t>
            </w:r>
          </w:p>
        </w:tc>
      </w:tr>
      <w:tr w:rsidR="00FB1126" w14:paraId="003DF9C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56"/>
        </w:trPr>
        <w:tc>
          <w:tcPr>
            <w:tcW w:w="9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85B93" w14:textId="77777777" w:rsidR="00FB1126" w:rsidRDefault="00FB1126">
            <w:pPr>
              <w:pStyle w:val="Paragrafoelenco"/>
              <w:numPr>
                <w:ilvl w:val="0"/>
                <w:numId w:val="7"/>
              </w:numPr>
              <w:tabs>
                <w:tab w:val="left" w:pos="357"/>
              </w:tabs>
              <w:kinsoku w:val="0"/>
              <w:overflowPunct w:val="0"/>
              <w:spacing w:before="81" w:line="277" w:lineRule="auto"/>
              <w:ind w:left="412" w:right="647" w:hanging="308"/>
            </w:pP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uid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re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4"/>
                <w:sz w:val="22"/>
                <w:szCs w:val="22"/>
              </w:rPr>
              <w:t>'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unno in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un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c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 xml:space="preserve">rso </w:t>
            </w:r>
            <w:r>
              <w:rPr>
                <w:spacing w:val="-2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to a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li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ns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 xml:space="preserve">uire 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 p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iss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te,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nei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odi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 seco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 xml:space="preserve">do 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 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ità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in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nel Pi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no </w:t>
            </w:r>
            <w:r>
              <w:rPr>
                <w:spacing w:val="-4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id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ico 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rs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na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zz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o</w:t>
            </w:r>
          </w:p>
        </w:tc>
      </w:tr>
      <w:tr w:rsidR="00FB1126" w14:paraId="6A047BA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0"/>
        </w:trPr>
        <w:tc>
          <w:tcPr>
            <w:tcW w:w="9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35BC5" w14:textId="77777777" w:rsidR="00FB1126" w:rsidRDefault="00FB1126">
            <w:pPr>
              <w:pStyle w:val="Paragrafoelenco"/>
              <w:numPr>
                <w:ilvl w:val="0"/>
                <w:numId w:val="6"/>
              </w:numPr>
              <w:tabs>
                <w:tab w:val="left" w:pos="357"/>
              </w:tabs>
              <w:kinsoku w:val="0"/>
              <w:overflowPunct w:val="0"/>
              <w:spacing w:before="69" w:line="275" w:lineRule="auto"/>
              <w:ind w:left="412" w:right="483" w:hanging="308"/>
            </w:pPr>
            <w:r>
              <w:rPr>
                <w:spacing w:val="1"/>
                <w:sz w:val="22"/>
                <w:szCs w:val="22"/>
              </w:rPr>
              <w:t>V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if</w:t>
            </w:r>
            <w:r>
              <w:rPr>
                <w:sz w:val="22"/>
                <w:szCs w:val="22"/>
              </w:rPr>
              <w:t>ic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re 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od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ca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’</w:t>
            </w:r>
            <w:r>
              <w:rPr>
                <w:sz w:val="22"/>
                <w:szCs w:val="22"/>
              </w:rPr>
              <w:t>anda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o 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’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no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’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fi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 xml:space="preserve">ia 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el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 xml:space="preserve">iano </w:t>
            </w:r>
            <w:r>
              <w:rPr>
                <w:spacing w:val="-4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id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ico </w:t>
            </w:r>
            <w:r>
              <w:rPr>
                <w:spacing w:val="5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rs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na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zz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o, ne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 xml:space="preserve">le 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rdi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ie 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à di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ser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ione 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ione</w:t>
            </w:r>
          </w:p>
        </w:tc>
      </w:tr>
      <w:tr w:rsidR="00FB1126" w14:paraId="0141225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3"/>
        </w:trPr>
        <w:tc>
          <w:tcPr>
            <w:tcW w:w="9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934F3" w14:textId="77777777" w:rsidR="00FB1126" w:rsidRDefault="00FB1126">
            <w:pPr>
              <w:pStyle w:val="Paragrafoelenco"/>
              <w:numPr>
                <w:ilvl w:val="0"/>
                <w:numId w:val="5"/>
              </w:numPr>
              <w:tabs>
                <w:tab w:val="left" w:pos="378"/>
              </w:tabs>
              <w:kinsoku w:val="0"/>
              <w:overflowPunct w:val="0"/>
              <w:spacing w:line="275" w:lineRule="auto"/>
              <w:ind w:left="412" w:right="388" w:hanging="287"/>
            </w:pPr>
            <w:r>
              <w:rPr>
                <w:spacing w:val="-1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tu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re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inco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ici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con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’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lun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 xml:space="preserve">o e 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li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ri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scu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 xml:space="preserve">la, 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oin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ti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el proc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sso 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in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lu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ione.</w:t>
            </w:r>
          </w:p>
        </w:tc>
      </w:tr>
    </w:tbl>
    <w:p w14:paraId="3ACF8287" w14:textId="77777777" w:rsidR="00FB1126" w:rsidRDefault="00FB1126">
      <w:pPr>
        <w:kinsoku w:val="0"/>
        <w:overflowPunct w:val="0"/>
        <w:spacing w:line="200" w:lineRule="exact"/>
        <w:rPr>
          <w:sz w:val="20"/>
          <w:szCs w:val="20"/>
        </w:rPr>
      </w:pPr>
    </w:p>
    <w:p w14:paraId="45CF58D9" w14:textId="77777777" w:rsidR="00FB1126" w:rsidRDefault="00FB1126">
      <w:pPr>
        <w:kinsoku w:val="0"/>
        <w:overflowPunct w:val="0"/>
        <w:spacing w:before="16" w:line="200" w:lineRule="exact"/>
        <w:rPr>
          <w:sz w:val="20"/>
          <w:szCs w:val="20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5"/>
      </w:tblGrid>
      <w:tr w:rsidR="00FB1126" w14:paraId="43C125F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9"/>
        </w:trPr>
        <w:tc>
          <w:tcPr>
            <w:tcW w:w="9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14:paraId="3E90600A" w14:textId="77777777" w:rsidR="00FB1126" w:rsidRDefault="00FB1126">
            <w:pPr>
              <w:pStyle w:val="TableParagraph"/>
              <w:kinsoku w:val="0"/>
              <w:overflowPunct w:val="0"/>
              <w:spacing w:before="64"/>
              <w:ind w:left="104"/>
            </w:pPr>
            <w:r>
              <w:rPr>
                <w:b/>
                <w:bCs/>
                <w:spacing w:val="-1"/>
                <w:sz w:val="22"/>
                <w:szCs w:val="22"/>
              </w:rPr>
              <w:t>L</w:t>
            </w:r>
            <w:r>
              <w:rPr>
                <w:b/>
                <w:bCs/>
                <w:sz w:val="22"/>
                <w:szCs w:val="22"/>
              </w:rPr>
              <w:t>a</w:t>
            </w:r>
            <w:r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3"/>
                <w:sz w:val="22"/>
                <w:szCs w:val="22"/>
              </w:rPr>
              <w:t>f</w:t>
            </w:r>
            <w:r>
              <w:rPr>
                <w:b/>
                <w:bCs/>
                <w:sz w:val="22"/>
                <w:szCs w:val="22"/>
              </w:rPr>
              <w:t>a</w:t>
            </w:r>
            <w:r>
              <w:rPr>
                <w:b/>
                <w:bCs/>
                <w:spacing w:val="-2"/>
                <w:sz w:val="22"/>
                <w:szCs w:val="22"/>
              </w:rPr>
              <w:t>m</w:t>
            </w:r>
            <w:r>
              <w:rPr>
                <w:b/>
                <w:bCs/>
                <w:sz w:val="22"/>
                <w:szCs w:val="22"/>
              </w:rPr>
              <w:t>i</w:t>
            </w:r>
            <w:r>
              <w:rPr>
                <w:b/>
                <w:bCs/>
                <w:spacing w:val="-3"/>
                <w:sz w:val="22"/>
                <w:szCs w:val="22"/>
              </w:rPr>
              <w:t>g</w:t>
            </w:r>
            <w:r>
              <w:rPr>
                <w:b/>
                <w:bCs/>
                <w:sz w:val="22"/>
                <w:szCs w:val="22"/>
              </w:rPr>
              <w:t>lia</w:t>
            </w:r>
            <w:r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si</w:t>
            </w:r>
            <w:r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im</w:t>
            </w:r>
            <w:r>
              <w:rPr>
                <w:b/>
                <w:bCs/>
                <w:spacing w:val="-3"/>
                <w:sz w:val="22"/>
                <w:szCs w:val="22"/>
              </w:rPr>
              <w:t>p</w:t>
            </w:r>
            <w:r>
              <w:rPr>
                <w:b/>
                <w:bCs/>
                <w:sz w:val="22"/>
                <w:szCs w:val="22"/>
              </w:rPr>
              <w:t xml:space="preserve">egna </w:t>
            </w:r>
            <w:r>
              <w:rPr>
                <w:b/>
                <w:bCs/>
                <w:spacing w:val="-3"/>
                <w:sz w:val="22"/>
                <w:szCs w:val="22"/>
              </w:rPr>
              <w:t>a</w:t>
            </w:r>
            <w:r>
              <w:rPr>
                <w:b/>
                <w:bCs/>
                <w:sz w:val="22"/>
                <w:szCs w:val="22"/>
              </w:rPr>
              <w:t>:</w:t>
            </w:r>
          </w:p>
        </w:tc>
      </w:tr>
      <w:tr w:rsidR="00FB1126" w14:paraId="6EBC764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8"/>
        </w:trPr>
        <w:tc>
          <w:tcPr>
            <w:tcW w:w="9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B4A40" w14:textId="77777777" w:rsidR="00FB1126" w:rsidRDefault="00FB1126">
            <w:pPr>
              <w:pStyle w:val="Paragrafoelenco"/>
              <w:numPr>
                <w:ilvl w:val="0"/>
                <w:numId w:val="4"/>
              </w:numPr>
              <w:tabs>
                <w:tab w:val="left" w:pos="357"/>
              </w:tabs>
              <w:kinsoku w:val="0"/>
              <w:overflowPunct w:val="0"/>
              <w:spacing w:before="24"/>
              <w:ind w:left="357"/>
            </w:pPr>
            <w:r>
              <w:rPr>
                <w:spacing w:val="-1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os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il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fi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o n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res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a e 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’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tua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io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e 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Piano </w:t>
            </w:r>
            <w:r>
              <w:rPr>
                <w:spacing w:val="-4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id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ico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on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li</w:t>
            </w:r>
            <w:r>
              <w:rPr>
                <w:spacing w:val="-2"/>
                <w:sz w:val="22"/>
                <w:szCs w:val="22"/>
              </w:rPr>
              <w:t>zz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o;</w:t>
            </w:r>
          </w:p>
        </w:tc>
      </w:tr>
      <w:tr w:rsidR="00FB1126" w14:paraId="37792D8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0"/>
        </w:trPr>
        <w:tc>
          <w:tcPr>
            <w:tcW w:w="9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36E3E" w14:textId="77777777" w:rsidR="00FB1126" w:rsidRDefault="00FB1126">
            <w:pPr>
              <w:pStyle w:val="Paragrafoelenco"/>
              <w:numPr>
                <w:ilvl w:val="0"/>
                <w:numId w:val="3"/>
              </w:numPr>
              <w:tabs>
                <w:tab w:val="left" w:pos="357"/>
              </w:tabs>
              <w:kinsoku w:val="0"/>
              <w:overflowPunct w:val="0"/>
              <w:spacing w:before="24"/>
              <w:ind w:left="357"/>
            </w:pP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ncon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ra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si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pe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io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ica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te c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n 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oce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per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se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ui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l’a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da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o 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co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as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ico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del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fi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li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;</w:t>
            </w:r>
          </w:p>
        </w:tc>
      </w:tr>
      <w:tr w:rsidR="00FB1126" w14:paraId="0F2DCCE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9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5125A" w14:textId="77777777" w:rsidR="00FB1126" w:rsidRDefault="00FB1126">
            <w:pPr>
              <w:pStyle w:val="Paragrafoelenco"/>
              <w:numPr>
                <w:ilvl w:val="0"/>
                <w:numId w:val="2"/>
              </w:numPr>
              <w:tabs>
                <w:tab w:val="left" w:pos="357"/>
              </w:tabs>
              <w:kinsoku w:val="0"/>
              <w:overflowPunct w:val="0"/>
              <w:spacing w:line="275" w:lineRule="auto"/>
              <w:ind w:left="381" w:right="1526" w:hanging="277"/>
            </w:pP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ol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ab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ra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 con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ce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 a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con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ord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re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con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loro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oda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ità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edu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te a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orire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il pro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re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 xml:space="preserve">so 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l’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cq</w:t>
            </w:r>
            <w:r>
              <w:rPr>
                <w:spacing w:val="-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is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zi</w:t>
            </w:r>
            <w:r>
              <w:rPr>
                <w:sz w:val="22"/>
                <w:szCs w:val="22"/>
              </w:rPr>
              <w:t>one 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 co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pe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se;</w:t>
            </w:r>
          </w:p>
        </w:tc>
      </w:tr>
      <w:tr w:rsidR="00FB1126" w14:paraId="76C59E1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0"/>
        </w:trPr>
        <w:tc>
          <w:tcPr>
            <w:tcW w:w="9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A9B53" w14:textId="77777777" w:rsidR="00FB1126" w:rsidRDefault="00FB1126">
            <w:pPr>
              <w:pStyle w:val="Paragrafoelenco"/>
              <w:numPr>
                <w:ilvl w:val="0"/>
                <w:numId w:val="1"/>
              </w:numPr>
              <w:tabs>
                <w:tab w:val="left" w:pos="357"/>
              </w:tabs>
              <w:kinsoku w:val="0"/>
              <w:overflowPunct w:val="0"/>
              <w:spacing w:before="24"/>
              <w:ind w:left="357"/>
            </w:pPr>
            <w:r>
              <w:rPr>
                <w:spacing w:val="-1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os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il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conse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ui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o 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un 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 xml:space="preserve">pre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ag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 xml:space="preserve">iore 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rado di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uto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ia pe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son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le.</w:t>
            </w:r>
          </w:p>
        </w:tc>
      </w:tr>
      <w:tr w:rsidR="00FB1126" w14:paraId="5778401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8"/>
        </w:trPr>
        <w:tc>
          <w:tcPr>
            <w:tcW w:w="9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E913B" w14:textId="77777777" w:rsidR="00FB1126" w:rsidRDefault="00FB1126">
            <w:pPr>
              <w:pStyle w:val="TableParagraph"/>
              <w:kinsoku w:val="0"/>
              <w:overflowPunct w:val="0"/>
              <w:spacing w:before="8" w:line="160" w:lineRule="exact"/>
              <w:rPr>
                <w:sz w:val="16"/>
                <w:szCs w:val="16"/>
              </w:rPr>
            </w:pPr>
          </w:p>
          <w:p w14:paraId="5F2632D0" w14:textId="77777777" w:rsidR="00FB1126" w:rsidRDefault="00FB1126">
            <w:pPr>
              <w:pStyle w:val="TableParagraph"/>
              <w:kinsoku w:val="0"/>
              <w:overflowPunct w:val="0"/>
              <w:ind w:left="104"/>
            </w:pPr>
            <w:r>
              <w:rPr>
                <w:rFonts w:ascii="Wingdings" w:hAnsi="Wingdings" w:cs="Wingdings"/>
                <w:sz w:val="22"/>
                <w:szCs w:val="22"/>
              </w:rPr>
              <w:t>r</w:t>
            </w:r>
            <w:r>
              <w:rPr>
                <w:rFonts w:ascii="Wingdings" w:hAnsi="Wingdings" w:cs="Wingdings"/>
                <w:spacing w:val="-16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ro</w:t>
            </w:r>
            <w:r>
              <w:rPr>
                <w:spacing w:val="-3"/>
                <w:sz w:val="22"/>
                <w:szCs w:val="22"/>
              </w:rPr>
              <w:t>…</w:t>
            </w:r>
            <w:r>
              <w:rPr>
                <w:sz w:val="22"/>
                <w:szCs w:val="22"/>
              </w:rPr>
              <w:t>……</w:t>
            </w:r>
            <w:r>
              <w:rPr>
                <w:spacing w:val="-3"/>
                <w:sz w:val="22"/>
                <w:szCs w:val="22"/>
              </w:rPr>
              <w:t>…</w:t>
            </w:r>
            <w:r>
              <w:rPr>
                <w:sz w:val="22"/>
                <w:szCs w:val="22"/>
              </w:rPr>
              <w:t>……</w:t>
            </w:r>
            <w:r>
              <w:rPr>
                <w:spacing w:val="-3"/>
                <w:sz w:val="22"/>
                <w:szCs w:val="22"/>
              </w:rPr>
              <w:t>…</w:t>
            </w:r>
            <w:r>
              <w:rPr>
                <w:sz w:val="22"/>
                <w:szCs w:val="22"/>
              </w:rPr>
              <w:t>………</w:t>
            </w:r>
            <w:r>
              <w:rPr>
                <w:spacing w:val="-3"/>
                <w:sz w:val="22"/>
                <w:szCs w:val="22"/>
              </w:rPr>
              <w:t>…</w:t>
            </w:r>
            <w:r>
              <w:rPr>
                <w:sz w:val="22"/>
                <w:szCs w:val="22"/>
              </w:rPr>
              <w:t>……</w:t>
            </w:r>
            <w:r>
              <w:rPr>
                <w:spacing w:val="-3"/>
                <w:sz w:val="22"/>
                <w:szCs w:val="22"/>
              </w:rPr>
              <w:t>…</w:t>
            </w:r>
            <w:r>
              <w:rPr>
                <w:sz w:val="22"/>
                <w:szCs w:val="22"/>
              </w:rPr>
              <w:t>……</w:t>
            </w:r>
            <w:r>
              <w:rPr>
                <w:spacing w:val="-3"/>
                <w:sz w:val="22"/>
                <w:szCs w:val="22"/>
              </w:rPr>
              <w:t>……</w:t>
            </w:r>
            <w:r>
              <w:rPr>
                <w:sz w:val="22"/>
                <w:szCs w:val="22"/>
              </w:rPr>
              <w:t>………</w:t>
            </w:r>
            <w:r>
              <w:rPr>
                <w:spacing w:val="-3"/>
                <w:sz w:val="22"/>
                <w:szCs w:val="22"/>
              </w:rPr>
              <w:t>…</w:t>
            </w:r>
            <w:r>
              <w:rPr>
                <w:sz w:val="22"/>
                <w:szCs w:val="22"/>
              </w:rPr>
              <w:t>……</w:t>
            </w:r>
            <w:r>
              <w:rPr>
                <w:spacing w:val="-3"/>
                <w:sz w:val="22"/>
                <w:szCs w:val="22"/>
              </w:rPr>
              <w:t>…</w:t>
            </w:r>
            <w:r>
              <w:rPr>
                <w:sz w:val="22"/>
                <w:szCs w:val="22"/>
              </w:rPr>
              <w:t>……</w:t>
            </w:r>
            <w:r>
              <w:rPr>
                <w:spacing w:val="-3"/>
                <w:sz w:val="22"/>
                <w:szCs w:val="22"/>
              </w:rPr>
              <w:t>……</w:t>
            </w:r>
            <w:r>
              <w:rPr>
                <w:sz w:val="22"/>
                <w:szCs w:val="22"/>
              </w:rPr>
              <w:t>………</w:t>
            </w:r>
            <w:r>
              <w:rPr>
                <w:spacing w:val="-3"/>
                <w:sz w:val="22"/>
                <w:szCs w:val="22"/>
              </w:rPr>
              <w:t>…</w:t>
            </w:r>
            <w:r>
              <w:rPr>
                <w:sz w:val="22"/>
                <w:szCs w:val="22"/>
              </w:rPr>
              <w:t>………</w:t>
            </w:r>
          </w:p>
        </w:tc>
      </w:tr>
    </w:tbl>
    <w:p w14:paraId="3B405740" w14:textId="77777777" w:rsidR="00FB1126" w:rsidRDefault="00FB1126">
      <w:pPr>
        <w:kinsoku w:val="0"/>
        <w:overflowPunct w:val="0"/>
        <w:spacing w:line="200" w:lineRule="exact"/>
        <w:rPr>
          <w:sz w:val="20"/>
          <w:szCs w:val="20"/>
        </w:rPr>
      </w:pPr>
    </w:p>
    <w:p w14:paraId="2E600D5D" w14:textId="77777777" w:rsidR="00FB1126" w:rsidRDefault="00FB1126">
      <w:pPr>
        <w:kinsoku w:val="0"/>
        <w:overflowPunct w:val="0"/>
        <w:spacing w:before="20" w:line="240" w:lineRule="exact"/>
      </w:pPr>
    </w:p>
    <w:p w14:paraId="35ED7DD4" w14:textId="77777777" w:rsidR="00FB1126" w:rsidRDefault="00FB1126">
      <w:pPr>
        <w:pStyle w:val="Titolo1"/>
        <w:kinsoku w:val="0"/>
        <w:overflowPunct w:val="0"/>
        <w:ind w:left="112" w:firstLine="0"/>
        <w:rPr>
          <w:b w:val="0"/>
          <w:bCs w:val="0"/>
        </w:rPr>
      </w:pPr>
      <w:r>
        <w:t xml:space="preserve">Il </w:t>
      </w:r>
      <w:r>
        <w:rPr>
          <w:spacing w:val="1"/>
        </w:rPr>
        <w:t>p</w:t>
      </w:r>
      <w:r>
        <w:rPr>
          <w:spacing w:val="-1"/>
        </w:rPr>
        <w:t>re</w:t>
      </w:r>
      <w:r>
        <w:t>s</w:t>
      </w:r>
      <w:r>
        <w:rPr>
          <w:spacing w:val="-1"/>
        </w:rPr>
        <w:t>e</w:t>
      </w:r>
      <w:r>
        <w:t xml:space="preserve">nte </w:t>
      </w:r>
      <w:r>
        <w:rPr>
          <w:spacing w:val="-3"/>
        </w:rPr>
        <w:t>P</w:t>
      </w:r>
      <w:r>
        <w:rPr>
          <w:spacing w:val="1"/>
        </w:rPr>
        <w:t>D</w:t>
      </w:r>
      <w:r>
        <w:t>P</w:t>
      </w:r>
      <w:r>
        <w:rPr>
          <w:spacing w:val="1"/>
        </w:rPr>
        <w:t xml:space="preserve"> </w:t>
      </w:r>
      <w:r>
        <w:t>è</w:t>
      </w:r>
      <w:r>
        <w:rPr>
          <w:spacing w:val="-1"/>
        </w:rPr>
        <w:t xml:space="preserve"> </w:t>
      </w:r>
      <w:r>
        <w:t>sta</w:t>
      </w:r>
      <w:r>
        <w:rPr>
          <w:spacing w:val="-2"/>
        </w:rPr>
        <w:t>t</w:t>
      </w:r>
      <w:r>
        <w:t>o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dato e</w:t>
      </w:r>
      <w:r>
        <w:rPr>
          <w:spacing w:val="2"/>
        </w:rPr>
        <w:t xml:space="preserve"> </w:t>
      </w:r>
      <w:r>
        <w:rPr>
          <w:spacing w:val="-1"/>
        </w:rPr>
        <w:t>re</w:t>
      </w:r>
      <w:r>
        <w:t>dat</w:t>
      </w:r>
      <w:r>
        <w:rPr>
          <w:spacing w:val="-2"/>
        </w:rPr>
        <w:t>t</w:t>
      </w:r>
      <w:r>
        <w:t>o</w:t>
      </w:r>
      <w:r>
        <w:rPr>
          <w:spacing w:val="60"/>
        </w:rPr>
        <w:t xml:space="preserve"> </w:t>
      </w:r>
      <w:r>
        <w:t>il</w:t>
      </w:r>
      <w:r>
        <w:rPr>
          <w:spacing w:val="2"/>
        </w:rPr>
        <w:t xml:space="preserve"> </w:t>
      </w:r>
      <w:r>
        <w:t>…………………………………………..</w:t>
      </w:r>
    </w:p>
    <w:p w14:paraId="73010E12" w14:textId="77777777" w:rsidR="00FB1126" w:rsidRDefault="00FB1126">
      <w:pPr>
        <w:kinsoku w:val="0"/>
        <w:overflowPunct w:val="0"/>
        <w:spacing w:line="200" w:lineRule="exact"/>
        <w:rPr>
          <w:sz w:val="20"/>
          <w:szCs w:val="20"/>
        </w:rPr>
      </w:pPr>
    </w:p>
    <w:p w14:paraId="0A85C380" w14:textId="77777777" w:rsidR="00FB1126" w:rsidRDefault="00FB1126">
      <w:pPr>
        <w:kinsoku w:val="0"/>
        <w:overflowPunct w:val="0"/>
        <w:spacing w:before="9" w:line="240" w:lineRule="exact"/>
      </w:pPr>
    </w:p>
    <w:p w14:paraId="48A9BBD3" w14:textId="77777777" w:rsidR="00395DC6" w:rsidRDefault="00395DC6">
      <w:pPr>
        <w:kinsoku w:val="0"/>
        <w:overflowPunct w:val="0"/>
        <w:spacing w:line="200" w:lineRule="exact"/>
        <w:rPr>
          <w:b/>
        </w:rPr>
      </w:pPr>
    </w:p>
    <w:p w14:paraId="32975B94" w14:textId="77777777" w:rsidR="00395DC6" w:rsidRDefault="00395DC6">
      <w:pPr>
        <w:kinsoku w:val="0"/>
        <w:overflowPunct w:val="0"/>
        <w:spacing w:line="200" w:lineRule="exact"/>
        <w:rPr>
          <w:b/>
        </w:rPr>
      </w:pPr>
    </w:p>
    <w:p w14:paraId="73A11301" w14:textId="77777777" w:rsidR="00043B09" w:rsidRDefault="00395DC6" w:rsidP="00043B09">
      <w:pPr>
        <w:kinsoku w:val="0"/>
        <w:overflowPunct w:val="0"/>
        <w:spacing w:line="200" w:lineRule="exact"/>
        <w:jc w:val="both"/>
        <w:rPr>
          <w:b/>
        </w:rPr>
      </w:pPr>
      <w:r w:rsidRPr="00395DC6">
        <w:rPr>
          <w:b/>
        </w:rPr>
        <w:t>Dirigente Scolastico</w:t>
      </w:r>
      <w:r w:rsidR="00043B09">
        <w:rPr>
          <w:b/>
        </w:rPr>
        <w:t xml:space="preserve">      </w:t>
      </w:r>
      <w:r>
        <w:rPr>
          <w:b/>
        </w:rPr>
        <w:t xml:space="preserve"> </w:t>
      </w:r>
      <w:r w:rsidR="00043B09">
        <w:rPr>
          <w:b/>
        </w:rPr>
        <w:t xml:space="preserve">  </w:t>
      </w:r>
      <w:r w:rsidR="00043B09" w:rsidRPr="00043B09">
        <w:rPr>
          <w:b/>
        </w:rPr>
        <w:t>………………………………………….</w:t>
      </w:r>
    </w:p>
    <w:p w14:paraId="05631031" w14:textId="77777777" w:rsidR="00043B09" w:rsidRDefault="00043B09" w:rsidP="00043B09">
      <w:pPr>
        <w:kinsoku w:val="0"/>
        <w:overflowPunct w:val="0"/>
        <w:spacing w:line="200" w:lineRule="exact"/>
        <w:rPr>
          <w:b/>
        </w:rPr>
      </w:pPr>
    </w:p>
    <w:p w14:paraId="4470E0F9" w14:textId="77777777" w:rsidR="00395DC6" w:rsidRDefault="00395DC6">
      <w:pPr>
        <w:kinsoku w:val="0"/>
        <w:overflowPunct w:val="0"/>
        <w:spacing w:line="200" w:lineRule="exact"/>
        <w:rPr>
          <w:b/>
        </w:rPr>
      </w:pPr>
    </w:p>
    <w:p w14:paraId="39737AA3" w14:textId="77777777" w:rsidR="00395DC6" w:rsidRDefault="00395DC6">
      <w:pPr>
        <w:kinsoku w:val="0"/>
        <w:overflowPunct w:val="0"/>
        <w:spacing w:line="200" w:lineRule="exact"/>
        <w:rPr>
          <w:b/>
        </w:rPr>
      </w:pPr>
    </w:p>
    <w:p w14:paraId="1E349250" w14:textId="77777777" w:rsidR="00395DC6" w:rsidRDefault="00395DC6" w:rsidP="00043B09">
      <w:pPr>
        <w:kinsoku w:val="0"/>
        <w:overflowPunct w:val="0"/>
        <w:spacing w:line="200" w:lineRule="exact"/>
        <w:jc w:val="both"/>
        <w:rPr>
          <w:b/>
        </w:rPr>
      </w:pPr>
      <w:r>
        <w:rPr>
          <w:b/>
        </w:rPr>
        <w:t>Consiglio di Intersezione</w:t>
      </w:r>
      <w:r w:rsidR="00043B09">
        <w:rPr>
          <w:b/>
        </w:rPr>
        <w:t xml:space="preserve"> ………………………………………….</w:t>
      </w:r>
    </w:p>
    <w:p w14:paraId="61DDCB65" w14:textId="77777777" w:rsidR="00043B09" w:rsidRDefault="00043B09" w:rsidP="00043B09">
      <w:pPr>
        <w:kinsoku w:val="0"/>
        <w:overflowPunct w:val="0"/>
        <w:spacing w:line="200" w:lineRule="exact"/>
        <w:jc w:val="both"/>
        <w:rPr>
          <w:b/>
        </w:rPr>
      </w:pPr>
    </w:p>
    <w:p w14:paraId="14D0D4B6" w14:textId="77777777" w:rsidR="00043B09" w:rsidRDefault="00043B09" w:rsidP="00043B09">
      <w:pPr>
        <w:kinsoku w:val="0"/>
        <w:overflowPunct w:val="0"/>
        <w:spacing w:line="200" w:lineRule="exact"/>
        <w:jc w:val="both"/>
        <w:rPr>
          <w:b/>
        </w:rPr>
      </w:pPr>
      <w:r>
        <w:rPr>
          <w:b/>
        </w:rPr>
        <w:t xml:space="preserve">                                           ………………………………………….</w:t>
      </w:r>
    </w:p>
    <w:p w14:paraId="2A7CF6A0" w14:textId="77777777" w:rsidR="00043B09" w:rsidRDefault="00043B09" w:rsidP="00043B09">
      <w:pPr>
        <w:kinsoku w:val="0"/>
        <w:overflowPunct w:val="0"/>
        <w:spacing w:line="200" w:lineRule="exact"/>
        <w:jc w:val="both"/>
        <w:rPr>
          <w:b/>
        </w:rPr>
      </w:pPr>
    </w:p>
    <w:p w14:paraId="170E2DEC" w14:textId="77777777" w:rsidR="00043B09" w:rsidRDefault="00043B09" w:rsidP="00043B09">
      <w:pPr>
        <w:kinsoku w:val="0"/>
        <w:overflowPunct w:val="0"/>
        <w:spacing w:line="200" w:lineRule="exact"/>
        <w:jc w:val="both"/>
        <w:rPr>
          <w:b/>
        </w:rPr>
      </w:pPr>
      <w:r>
        <w:rPr>
          <w:b/>
        </w:rPr>
        <w:t xml:space="preserve">                                           ………………………………………….</w:t>
      </w:r>
    </w:p>
    <w:p w14:paraId="16046964" w14:textId="77777777" w:rsidR="00043B09" w:rsidRDefault="00043B09" w:rsidP="00043B09">
      <w:pPr>
        <w:kinsoku w:val="0"/>
        <w:overflowPunct w:val="0"/>
        <w:spacing w:line="200" w:lineRule="exact"/>
        <w:jc w:val="both"/>
        <w:rPr>
          <w:b/>
        </w:rPr>
      </w:pPr>
    </w:p>
    <w:p w14:paraId="424BCCB6" w14:textId="77777777" w:rsidR="00043B09" w:rsidRPr="00043B09" w:rsidRDefault="00043B09" w:rsidP="00043B09">
      <w:pPr>
        <w:kinsoku w:val="0"/>
        <w:overflowPunct w:val="0"/>
        <w:spacing w:line="200" w:lineRule="exact"/>
        <w:jc w:val="both"/>
        <w:rPr>
          <w:b/>
        </w:rPr>
      </w:pPr>
      <w:r>
        <w:rPr>
          <w:b/>
        </w:rPr>
        <w:t xml:space="preserve">                                           </w:t>
      </w:r>
      <w:r w:rsidRPr="00043B09">
        <w:rPr>
          <w:b/>
        </w:rPr>
        <w:t>………………………………………….</w:t>
      </w:r>
    </w:p>
    <w:p w14:paraId="70F94279" w14:textId="77777777" w:rsidR="00043B09" w:rsidRPr="00043B09" w:rsidRDefault="00043B09" w:rsidP="00043B09">
      <w:pPr>
        <w:kinsoku w:val="0"/>
        <w:overflowPunct w:val="0"/>
        <w:spacing w:line="200" w:lineRule="exact"/>
        <w:jc w:val="both"/>
        <w:rPr>
          <w:b/>
        </w:rPr>
      </w:pPr>
    </w:p>
    <w:p w14:paraId="25780C6D" w14:textId="77777777" w:rsidR="00043B09" w:rsidRPr="00043B09" w:rsidRDefault="00043B09" w:rsidP="00043B09">
      <w:pPr>
        <w:kinsoku w:val="0"/>
        <w:overflowPunct w:val="0"/>
        <w:spacing w:line="200" w:lineRule="exact"/>
        <w:jc w:val="both"/>
        <w:rPr>
          <w:b/>
        </w:rPr>
      </w:pPr>
      <w:r w:rsidRPr="00043B09">
        <w:rPr>
          <w:b/>
        </w:rPr>
        <w:t xml:space="preserve">                                           ………………………………………….</w:t>
      </w:r>
    </w:p>
    <w:p w14:paraId="09817DCE" w14:textId="77777777" w:rsidR="00043B09" w:rsidRPr="00043B09" w:rsidRDefault="00043B09" w:rsidP="00043B09">
      <w:pPr>
        <w:kinsoku w:val="0"/>
        <w:overflowPunct w:val="0"/>
        <w:spacing w:line="200" w:lineRule="exact"/>
        <w:jc w:val="both"/>
        <w:rPr>
          <w:b/>
        </w:rPr>
      </w:pPr>
    </w:p>
    <w:p w14:paraId="47C3F0E6" w14:textId="77777777" w:rsidR="00043B09" w:rsidRDefault="00043B09" w:rsidP="00043B09">
      <w:pPr>
        <w:kinsoku w:val="0"/>
        <w:overflowPunct w:val="0"/>
        <w:spacing w:line="200" w:lineRule="exact"/>
        <w:jc w:val="both"/>
        <w:rPr>
          <w:b/>
        </w:rPr>
      </w:pPr>
      <w:r w:rsidRPr="00043B09">
        <w:rPr>
          <w:b/>
        </w:rPr>
        <w:t xml:space="preserve">                                           ………………………………………….</w:t>
      </w:r>
    </w:p>
    <w:p w14:paraId="42FD6FB6" w14:textId="77777777" w:rsidR="00043B09" w:rsidRDefault="00043B09" w:rsidP="00043B09">
      <w:pPr>
        <w:kinsoku w:val="0"/>
        <w:overflowPunct w:val="0"/>
        <w:spacing w:line="200" w:lineRule="exact"/>
        <w:jc w:val="both"/>
        <w:rPr>
          <w:b/>
        </w:rPr>
      </w:pPr>
    </w:p>
    <w:p w14:paraId="0FB36FE3" w14:textId="77777777" w:rsidR="00043B09" w:rsidRPr="00043B09" w:rsidRDefault="00043B09" w:rsidP="00043B09">
      <w:pPr>
        <w:kinsoku w:val="0"/>
        <w:overflowPunct w:val="0"/>
        <w:spacing w:line="200" w:lineRule="exact"/>
        <w:jc w:val="both"/>
        <w:rPr>
          <w:b/>
        </w:rPr>
      </w:pPr>
      <w:r>
        <w:rPr>
          <w:b/>
        </w:rPr>
        <w:t xml:space="preserve">                                           </w:t>
      </w:r>
      <w:r w:rsidRPr="00043B09">
        <w:rPr>
          <w:b/>
        </w:rPr>
        <w:t>………………………………………….</w:t>
      </w:r>
    </w:p>
    <w:p w14:paraId="71D817FA" w14:textId="77777777" w:rsidR="00043B09" w:rsidRPr="00043B09" w:rsidRDefault="00043B09" w:rsidP="00043B09">
      <w:pPr>
        <w:kinsoku w:val="0"/>
        <w:overflowPunct w:val="0"/>
        <w:spacing w:line="200" w:lineRule="exact"/>
        <w:jc w:val="both"/>
        <w:rPr>
          <w:b/>
        </w:rPr>
      </w:pPr>
    </w:p>
    <w:p w14:paraId="0A1CBAB9" w14:textId="77777777" w:rsidR="00043B09" w:rsidRPr="00043B09" w:rsidRDefault="00043B09" w:rsidP="00043B09">
      <w:pPr>
        <w:kinsoku w:val="0"/>
        <w:overflowPunct w:val="0"/>
        <w:spacing w:line="200" w:lineRule="exact"/>
        <w:jc w:val="both"/>
        <w:rPr>
          <w:b/>
        </w:rPr>
      </w:pPr>
      <w:r w:rsidRPr="00043B09">
        <w:rPr>
          <w:b/>
        </w:rPr>
        <w:t xml:space="preserve">                                           ………………………………………….</w:t>
      </w:r>
    </w:p>
    <w:p w14:paraId="0B340A13" w14:textId="77777777" w:rsidR="00043B09" w:rsidRPr="00043B09" w:rsidRDefault="00043B09" w:rsidP="00043B09">
      <w:pPr>
        <w:kinsoku w:val="0"/>
        <w:overflowPunct w:val="0"/>
        <w:spacing w:line="200" w:lineRule="exact"/>
        <w:jc w:val="both"/>
        <w:rPr>
          <w:b/>
        </w:rPr>
      </w:pPr>
    </w:p>
    <w:p w14:paraId="66733D96" w14:textId="77777777" w:rsidR="00043B09" w:rsidRDefault="00043B09" w:rsidP="00043B09">
      <w:pPr>
        <w:kinsoku w:val="0"/>
        <w:overflowPunct w:val="0"/>
        <w:spacing w:line="200" w:lineRule="exact"/>
        <w:jc w:val="both"/>
        <w:rPr>
          <w:b/>
        </w:rPr>
      </w:pPr>
      <w:r w:rsidRPr="00043B09">
        <w:rPr>
          <w:b/>
        </w:rPr>
        <w:t xml:space="preserve">                                           </w:t>
      </w:r>
    </w:p>
    <w:p w14:paraId="6E0E96A8" w14:textId="77777777" w:rsidR="00043B09" w:rsidRDefault="00043B09" w:rsidP="00043B09">
      <w:pPr>
        <w:kinsoku w:val="0"/>
        <w:overflowPunct w:val="0"/>
        <w:spacing w:line="200" w:lineRule="exact"/>
        <w:jc w:val="both"/>
        <w:rPr>
          <w:b/>
        </w:rPr>
      </w:pPr>
    </w:p>
    <w:p w14:paraId="40B68BD7" w14:textId="77777777" w:rsidR="00043B09" w:rsidRDefault="00043B09" w:rsidP="00043B09">
      <w:pPr>
        <w:kinsoku w:val="0"/>
        <w:overflowPunct w:val="0"/>
        <w:spacing w:line="200" w:lineRule="exact"/>
        <w:jc w:val="both"/>
        <w:rPr>
          <w:b/>
        </w:rPr>
      </w:pPr>
      <w:r w:rsidRPr="00043B09">
        <w:rPr>
          <w:b/>
        </w:rPr>
        <w:t xml:space="preserve">                                           </w:t>
      </w:r>
    </w:p>
    <w:p w14:paraId="361F84A8" w14:textId="77777777" w:rsidR="00395DC6" w:rsidRDefault="00395DC6">
      <w:pPr>
        <w:kinsoku w:val="0"/>
        <w:overflowPunct w:val="0"/>
        <w:spacing w:line="200" w:lineRule="exact"/>
        <w:rPr>
          <w:b/>
        </w:rPr>
      </w:pPr>
    </w:p>
    <w:p w14:paraId="7230FACB" w14:textId="77777777" w:rsidR="00043B09" w:rsidRDefault="00395DC6" w:rsidP="00043B09">
      <w:pPr>
        <w:rPr>
          <w:b/>
        </w:rPr>
      </w:pPr>
      <w:r w:rsidRPr="00395DC6">
        <w:rPr>
          <w:b/>
        </w:rPr>
        <w:t>Genitore</w:t>
      </w:r>
      <w:r w:rsidR="00043B09">
        <w:rPr>
          <w:b/>
        </w:rPr>
        <w:t xml:space="preserve">               </w:t>
      </w:r>
      <w:r w:rsidR="00043B09" w:rsidRPr="00043B09">
        <w:rPr>
          <w:b/>
        </w:rPr>
        <w:t xml:space="preserve">           </w:t>
      </w:r>
      <w:r w:rsidR="00043B09">
        <w:rPr>
          <w:b/>
        </w:rPr>
        <w:t xml:space="preserve">  </w:t>
      </w:r>
      <w:r w:rsidR="00043B09" w:rsidRPr="00043B09">
        <w:rPr>
          <w:b/>
        </w:rPr>
        <w:t>………………………………………….</w:t>
      </w:r>
    </w:p>
    <w:p w14:paraId="5C122ED0" w14:textId="77777777" w:rsidR="00043B09" w:rsidRPr="00395DC6" w:rsidRDefault="00043B09" w:rsidP="00043B09">
      <w:pPr>
        <w:rPr>
          <w:b/>
        </w:rPr>
      </w:pPr>
    </w:p>
    <w:sectPr w:rsidR="00043B09" w:rsidRPr="00395DC6">
      <w:footerReference w:type="default" r:id="rId15"/>
      <w:pgSz w:w="12240" w:h="15840"/>
      <w:pgMar w:top="1100" w:right="1020" w:bottom="1200" w:left="1020" w:header="0" w:footer="100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50A15" w14:textId="77777777" w:rsidR="00114A57" w:rsidRDefault="00114A57">
      <w:r>
        <w:separator/>
      </w:r>
    </w:p>
  </w:endnote>
  <w:endnote w:type="continuationSeparator" w:id="0">
    <w:p w14:paraId="69F27B14" w14:textId="77777777" w:rsidR="00114A57" w:rsidRDefault="00114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ristina">
    <w:altName w:val="Zapfino"/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pperplate">
    <w:altName w:val="Calibri"/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7C256" w14:textId="77777777" w:rsidR="00FB1126" w:rsidRDefault="00000000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w:pict w14:anchorId="2614B155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47.8pt;margin-top:731pt;width:9.6pt;height:13.05pt;z-index:-2;mso-wrap-edited:f;mso-position-horizontal-relative:page;mso-position-vertical-relative:page" o:allowincell="f" filled="f" stroked="f">
          <v:textbox style="mso-next-textbox:#_x0000_s1025" inset="0,0,0,0">
            <w:txbxContent>
              <w:p w14:paraId="41C1C672" w14:textId="77777777" w:rsidR="00FB1126" w:rsidRDefault="00FB1126">
                <w:pPr>
                  <w:pStyle w:val="Corpotesto"/>
                  <w:kinsoku w:val="0"/>
                  <w:overflowPunct w:val="0"/>
                  <w:spacing w:line="245" w:lineRule="exact"/>
                  <w:ind w:left="40" w:firstLine="0"/>
                  <w:rPr>
                    <w:rFonts w:ascii="Calibri" w:hAnsi="Calibri" w:cs="Calibri"/>
                  </w:rPr>
                </w:pPr>
                <w:r>
                  <w:rPr>
                    <w:rFonts w:ascii="Calibri" w:hAnsi="Calibri" w:cs="Calibri"/>
                  </w:rPr>
                  <w:fldChar w:fldCharType="begin"/>
                </w:r>
                <w:r>
                  <w:rPr>
                    <w:rFonts w:ascii="Calibri" w:hAnsi="Calibri" w:cs="Calibri"/>
                  </w:rPr>
                  <w:instrText xml:space="preserve"> PAGE </w:instrText>
                </w:r>
                <w:r>
                  <w:rPr>
                    <w:rFonts w:ascii="Calibri" w:hAnsi="Calibri" w:cs="Calibri"/>
                  </w:rPr>
                  <w:fldChar w:fldCharType="separate"/>
                </w:r>
                <w:r w:rsidR="00825604">
                  <w:rPr>
                    <w:rFonts w:ascii="Calibri" w:hAnsi="Calibri" w:cs="Calibri"/>
                    <w:noProof/>
                  </w:rPr>
                  <w:t>1</w:t>
                </w:r>
                <w:r>
                  <w:rPr>
                    <w:rFonts w:ascii="Calibri" w:hAnsi="Calibri" w:cs="Calibri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E6593" w14:textId="77777777" w:rsidR="00FB1126" w:rsidRDefault="00000000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w:pict w14:anchorId="02E3CEBE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43.2pt;margin-top:731pt;width:13.25pt;height:13.05pt;z-index:-1;mso-wrap-edited:f;mso-position-horizontal-relative:page;mso-position-vertical-relative:page" o:allowincell="f" filled="f" stroked="f">
          <v:textbox inset="0,0,0,0">
            <w:txbxContent>
              <w:p w14:paraId="4E72B2ED" w14:textId="77777777" w:rsidR="00FB1126" w:rsidRDefault="00FB1126">
                <w:pPr>
                  <w:pStyle w:val="Corpotesto"/>
                  <w:kinsoku w:val="0"/>
                  <w:overflowPunct w:val="0"/>
                  <w:spacing w:line="245" w:lineRule="exact"/>
                  <w:ind w:left="20" w:firstLine="0"/>
                  <w:rPr>
                    <w:rFonts w:ascii="Calibri" w:hAnsi="Calibri" w:cs="Calibri"/>
                  </w:rPr>
                </w:pPr>
                <w:r>
                  <w:rPr>
                    <w:rFonts w:ascii="Calibri" w:hAnsi="Calibri" w:cs="Calibri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DD564F" w14:textId="77777777" w:rsidR="00114A57" w:rsidRDefault="00114A57">
      <w:r>
        <w:separator/>
      </w:r>
    </w:p>
  </w:footnote>
  <w:footnote w:type="continuationSeparator" w:id="0">
    <w:p w14:paraId="2F63E524" w14:textId="77777777" w:rsidR="00114A57" w:rsidRDefault="00114A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FFFFFFFF"/>
    <w:lvl w:ilvl="0">
      <w:numFmt w:val="bullet"/>
      <w:lvlText w:val="❒"/>
      <w:lvlJc w:val="left"/>
      <w:pPr>
        <w:ind w:hanging="253"/>
      </w:pPr>
      <w:rPr>
        <w:rFonts w:ascii="Wingdings" w:hAnsi="Wingdings"/>
        <w:b w:val="0"/>
        <w:sz w:val="22"/>
      </w:rPr>
    </w:lvl>
    <w:lvl w:ilvl="1">
      <w:numFmt w:val="bullet"/>
      <w:lvlText w:val=""/>
      <w:lvlJc w:val="left"/>
      <w:pPr>
        <w:ind w:hanging="252"/>
      </w:pPr>
      <w:rPr>
        <w:rFonts w:ascii="Wingdings" w:hAnsi="Wingdings"/>
        <w:b w:val="0"/>
        <w:sz w:val="2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0000403"/>
    <w:multiLevelType w:val="multilevel"/>
    <w:tmpl w:val="FFFFFFFF"/>
    <w:lvl w:ilvl="0">
      <w:numFmt w:val="bullet"/>
      <w:lvlText w:val="❒"/>
      <w:lvlJc w:val="left"/>
      <w:pPr>
        <w:ind w:hanging="253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00000404"/>
    <w:multiLevelType w:val="multilevel"/>
    <w:tmpl w:val="FFFFFFFF"/>
    <w:lvl w:ilvl="0">
      <w:start w:val="1"/>
      <w:numFmt w:val="decimal"/>
      <w:lvlText w:val="%1."/>
      <w:lvlJc w:val="left"/>
      <w:pPr>
        <w:ind w:hanging="240"/>
      </w:pPr>
      <w:rPr>
        <w:rFonts w:ascii="Times New Roman" w:hAnsi="Times New Roman" w:cs="Times New Roman"/>
        <w:b/>
        <w:bCs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 w15:restartNumberingAfterBreak="0">
    <w:nsid w:val="00000405"/>
    <w:multiLevelType w:val="multilevel"/>
    <w:tmpl w:val="FFFFFFFF"/>
    <w:lvl w:ilvl="0">
      <w:numFmt w:val="bullet"/>
      <w:lvlText w:val="❒"/>
      <w:lvlJc w:val="left"/>
      <w:pPr>
        <w:ind w:hanging="253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 w15:restartNumberingAfterBreak="0">
    <w:nsid w:val="00000406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 w15:restartNumberingAfterBreak="0">
    <w:nsid w:val="00000407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 w15:restartNumberingAfterBreak="0">
    <w:nsid w:val="00000408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" w15:restartNumberingAfterBreak="0">
    <w:nsid w:val="00000409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" w15:restartNumberingAfterBreak="0">
    <w:nsid w:val="0000040A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" w15:restartNumberingAfterBreak="0">
    <w:nsid w:val="0000040B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0" w15:restartNumberingAfterBreak="0">
    <w:nsid w:val="0000040C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" w15:restartNumberingAfterBreak="0">
    <w:nsid w:val="0000040D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2" w15:restartNumberingAfterBreak="0">
    <w:nsid w:val="0000040E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3" w15:restartNumberingAfterBreak="0">
    <w:nsid w:val="0000040F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4" w15:restartNumberingAfterBreak="0">
    <w:nsid w:val="00000410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5" w15:restartNumberingAfterBreak="0">
    <w:nsid w:val="00000411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6" w15:restartNumberingAfterBreak="0">
    <w:nsid w:val="00000412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7" w15:restartNumberingAfterBreak="0">
    <w:nsid w:val="00000413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8" w15:restartNumberingAfterBreak="0">
    <w:nsid w:val="00000414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9" w15:restartNumberingAfterBreak="0">
    <w:nsid w:val="00000415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0" w15:restartNumberingAfterBreak="0">
    <w:nsid w:val="00000416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1" w15:restartNumberingAfterBreak="0">
    <w:nsid w:val="00000417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2" w15:restartNumberingAfterBreak="0">
    <w:nsid w:val="00000418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3" w15:restartNumberingAfterBreak="0">
    <w:nsid w:val="00000419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4" w15:restartNumberingAfterBreak="0">
    <w:nsid w:val="0000041A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5" w15:restartNumberingAfterBreak="0">
    <w:nsid w:val="0000041B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6" w15:restartNumberingAfterBreak="0">
    <w:nsid w:val="0000041C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7" w15:restartNumberingAfterBreak="0">
    <w:nsid w:val="0000041D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8" w15:restartNumberingAfterBreak="0">
    <w:nsid w:val="0000041E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9" w15:restartNumberingAfterBreak="0">
    <w:nsid w:val="0000041F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0" w15:restartNumberingAfterBreak="0">
    <w:nsid w:val="00000420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1" w15:restartNumberingAfterBreak="0">
    <w:nsid w:val="00000421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2" w15:restartNumberingAfterBreak="0">
    <w:nsid w:val="00000422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3" w15:restartNumberingAfterBreak="0">
    <w:nsid w:val="00000423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4" w15:restartNumberingAfterBreak="0">
    <w:nsid w:val="00000424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5" w15:restartNumberingAfterBreak="0">
    <w:nsid w:val="00000425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6" w15:restartNumberingAfterBreak="0">
    <w:nsid w:val="00000426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7" w15:restartNumberingAfterBreak="0">
    <w:nsid w:val="00000427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8" w15:restartNumberingAfterBreak="0">
    <w:nsid w:val="00000428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9" w15:restartNumberingAfterBreak="0">
    <w:nsid w:val="00000429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0" w15:restartNumberingAfterBreak="0">
    <w:nsid w:val="0000042A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1" w15:restartNumberingAfterBreak="0">
    <w:nsid w:val="0000042B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2" w15:restartNumberingAfterBreak="0">
    <w:nsid w:val="0000042C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3" w15:restartNumberingAfterBreak="0">
    <w:nsid w:val="0000042D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4" w15:restartNumberingAfterBreak="0">
    <w:nsid w:val="0000042E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5" w15:restartNumberingAfterBreak="0">
    <w:nsid w:val="0000042F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6" w15:restartNumberingAfterBreak="0">
    <w:nsid w:val="00000430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7" w15:restartNumberingAfterBreak="0">
    <w:nsid w:val="00000431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8" w15:restartNumberingAfterBreak="0">
    <w:nsid w:val="00000432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9" w15:restartNumberingAfterBreak="0">
    <w:nsid w:val="00000433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0" w15:restartNumberingAfterBreak="0">
    <w:nsid w:val="00000434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1" w15:restartNumberingAfterBreak="0">
    <w:nsid w:val="00000435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2" w15:restartNumberingAfterBreak="0">
    <w:nsid w:val="00000436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3" w15:restartNumberingAfterBreak="0">
    <w:nsid w:val="00000437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4" w15:restartNumberingAfterBreak="0">
    <w:nsid w:val="00000438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5" w15:restartNumberingAfterBreak="0">
    <w:nsid w:val="00000439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6" w15:restartNumberingAfterBreak="0">
    <w:nsid w:val="0000043A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7" w15:restartNumberingAfterBreak="0">
    <w:nsid w:val="0000043B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8" w15:restartNumberingAfterBreak="0">
    <w:nsid w:val="0000043C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9" w15:restartNumberingAfterBreak="0">
    <w:nsid w:val="0000043D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0" w15:restartNumberingAfterBreak="0">
    <w:nsid w:val="0000043E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1" w15:restartNumberingAfterBreak="0">
    <w:nsid w:val="0000043F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2" w15:restartNumberingAfterBreak="0">
    <w:nsid w:val="00000440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3" w15:restartNumberingAfterBreak="0">
    <w:nsid w:val="00000441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4" w15:restartNumberingAfterBreak="0">
    <w:nsid w:val="00000442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5" w15:restartNumberingAfterBreak="0">
    <w:nsid w:val="00000443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6" w15:restartNumberingAfterBreak="0">
    <w:nsid w:val="00000444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7" w15:restartNumberingAfterBreak="0">
    <w:nsid w:val="00000445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8" w15:restartNumberingAfterBreak="0">
    <w:nsid w:val="00000446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9" w15:restartNumberingAfterBreak="0">
    <w:nsid w:val="00000447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0" w15:restartNumberingAfterBreak="0">
    <w:nsid w:val="00000448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1" w15:restartNumberingAfterBreak="0">
    <w:nsid w:val="00000449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2" w15:restartNumberingAfterBreak="0">
    <w:nsid w:val="0000044A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3" w15:restartNumberingAfterBreak="0">
    <w:nsid w:val="0000044B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4" w15:restartNumberingAfterBreak="0">
    <w:nsid w:val="0000044C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5" w15:restartNumberingAfterBreak="0">
    <w:nsid w:val="0000044D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6" w15:restartNumberingAfterBreak="0">
    <w:nsid w:val="0000044E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7" w15:restartNumberingAfterBreak="0">
    <w:nsid w:val="0000044F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8" w15:restartNumberingAfterBreak="0">
    <w:nsid w:val="00000450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9" w15:restartNumberingAfterBreak="0">
    <w:nsid w:val="00000451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0" w15:restartNumberingAfterBreak="0">
    <w:nsid w:val="00000452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1" w15:restartNumberingAfterBreak="0">
    <w:nsid w:val="00000453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2" w15:restartNumberingAfterBreak="0">
    <w:nsid w:val="00000454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3" w15:restartNumberingAfterBreak="0">
    <w:nsid w:val="00000455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4" w15:restartNumberingAfterBreak="0">
    <w:nsid w:val="00000456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5" w15:restartNumberingAfterBreak="0">
    <w:nsid w:val="00000457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6" w15:restartNumberingAfterBreak="0">
    <w:nsid w:val="00000458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7" w15:restartNumberingAfterBreak="0">
    <w:nsid w:val="00000459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8" w15:restartNumberingAfterBreak="0">
    <w:nsid w:val="0000045A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9" w15:restartNumberingAfterBreak="0">
    <w:nsid w:val="0000045B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0" w15:restartNumberingAfterBreak="0">
    <w:nsid w:val="0000045C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1" w15:restartNumberingAfterBreak="0">
    <w:nsid w:val="0000045D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2" w15:restartNumberingAfterBreak="0">
    <w:nsid w:val="0000045E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3" w15:restartNumberingAfterBreak="0">
    <w:nsid w:val="0000045F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4" w15:restartNumberingAfterBreak="0">
    <w:nsid w:val="00000460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5" w15:restartNumberingAfterBreak="0">
    <w:nsid w:val="00000461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6" w15:restartNumberingAfterBreak="0">
    <w:nsid w:val="00000462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7" w15:restartNumberingAfterBreak="0">
    <w:nsid w:val="00000463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8" w15:restartNumberingAfterBreak="0">
    <w:nsid w:val="00000464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9" w15:restartNumberingAfterBreak="0">
    <w:nsid w:val="00000465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00" w15:restartNumberingAfterBreak="0">
    <w:nsid w:val="00000466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01" w15:restartNumberingAfterBreak="0">
    <w:nsid w:val="00000467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02" w15:restartNumberingAfterBreak="0">
    <w:nsid w:val="00000468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03" w15:restartNumberingAfterBreak="0">
    <w:nsid w:val="00000469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04" w15:restartNumberingAfterBreak="0">
    <w:nsid w:val="0000046A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05" w15:restartNumberingAfterBreak="0">
    <w:nsid w:val="0000046B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06" w15:restartNumberingAfterBreak="0">
    <w:nsid w:val="0000046C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07" w15:restartNumberingAfterBreak="0">
    <w:nsid w:val="0000046D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08" w15:restartNumberingAfterBreak="0">
    <w:nsid w:val="0000046E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09" w15:restartNumberingAfterBreak="0">
    <w:nsid w:val="0000046F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0" w15:restartNumberingAfterBreak="0">
    <w:nsid w:val="00000470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1" w15:restartNumberingAfterBreak="0">
    <w:nsid w:val="00000471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2" w15:restartNumberingAfterBreak="0">
    <w:nsid w:val="00000472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3" w15:restartNumberingAfterBreak="0">
    <w:nsid w:val="00000473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4" w15:restartNumberingAfterBreak="0">
    <w:nsid w:val="00000474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5" w15:restartNumberingAfterBreak="0">
    <w:nsid w:val="00000475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6" w15:restartNumberingAfterBreak="0">
    <w:nsid w:val="00000476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7" w15:restartNumberingAfterBreak="0">
    <w:nsid w:val="00000477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8" w15:restartNumberingAfterBreak="0">
    <w:nsid w:val="00000478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9" w15:restartNumberingAfterBreak="0">
    <w:nsid w:val="00000479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20" w15:restartNumberingAfterBreak="0">
    <w:nsid w:val="0000047A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21" w15:restartNumberingAfterBreak="0">
    <w:nsid w:val="0000047B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22" w15:restartNumberingAfterBreak="0">
    <w:nsid w:val="0000047C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23" w15:restartNumberingAfterBreak="0">
    <w:nsid w:val="0000047D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24" w15:restartNumberingAfterBreak="0">
    <w:nsid w:val="0000047E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25" w15:restartNumberingAfterBreak="0">
    <w:nsid w:val="0000047F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26" w15:restartNumberingAfterBreak="0">
    <w:nsid w:val="00000480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27" w15:restartNumberingAfterBreak="0">
    <w:nsid w:val="00000481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28" w15:restartNumberingAfterBreak="0">
    <w:nsid w:val="00000482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29" w15:restartNumberingAfterBreak="0">
    <w:nsid w:val="00000483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30" w15:restartNumberingAfterBreak="0">
    <w:nsid w:val="00000484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31" w15:restartNumberingAfterBreak="0">
    <w:nsid w:val="00000485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32" w15:restartNumberingAfterBreak="0">
    <w:nsid w:val="00000486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33" w15:restartNumberingAfterBreak="0">
    <w:nsid w:val="00000487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34" w15:restartNumberingAfterBreak="0">
    <w:nsid w:val="00000488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35" w15:restartNumberingAfterBreak="0">
    <w:nsid w:val="00000489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36" w15:restartNumberingAfterBreak="0">
    <w:nsid w:val="0000048A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37" w15:restartNumberingAfterBreak="0">
    <w:nsid w:val="0000048B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38" w15:restartNumberingAfterBreak="0">
    <w:nsid w:val="0000048C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39" w15:restartNumberingAfterBreak="0">
    <w:nsid w:val="0000048D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40" w15:restartNumberingAfterBreak="0">
    <w:nsid w:val="0000048E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41" w15:restartNumberingAfterBreak="0">
    <w:nsid w:val="0000048F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42" w15:restartNumberingAfterBreak="0">
    <w:nsid w:val="00000490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43" w15:restartNumberingAfterBreak="0">
    <w:nsid w:val="00000491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44" w15:restartNumberingAfterBreak="0">
    <w:nsid w:val="00000492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45" w15:restartNumberingAfterBreak="0">
    <w:nsid w:val="00000493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46" w15:restartNumberingAfterBreak="0">
    <w:nsid w:val="00000494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47" w15:restartNumberingAfterBreak="0">
    <w:nsid w:val="00000495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48" w15:restartNumberingAfterBreak="0">
    <w:nsid w:val="00000496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49" w15:restartNumberingAfterBreak="0">
    <w:nsid w:val="00000497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50" w15:restartNumberingAfterBreak="0">
    <w:nsid w:val="00000498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51" w15:restartNumberingAfterBreak="0">
    <w:nsid w:val="00000499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52" w15:restartNumberingAfterBreak="0">
    <w:nsid w:val="0000049A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53" w15:restartNumberingAfterBreak="0">
    <w:nsid w:val="0000049B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54" w15:restartNumberingAfterBreak="0">
    <w:nsid w:val="0000049C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55" w15:restartNumberingAfterBreak="0">
    <w:nsid w:val="0000049D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56" w15:restartNumberingAfterBreak="0">
    <w:nsid w:val="0000049E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57" w15:restartNumberingAfterBreak="0">
    <w:nsid w:val="0000049F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58" w15:restartNumberingAfterBreak="0">
    <w:nsid w:val="000004A0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59" w15:restartNumberingAfterBreak="0">
    <w:nsid w:val="000004A1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60" w15:restartNumberingAfterBreak="0">
    <w:nsid w:val="000004A2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61" w15:restartNumberingAfterBreak="0">
    <w:nsid w:val="000004A3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62" w15:restartNumberingAfterBreak="0">
    <w:nsid w:val="000004A4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63" w15:restartNumberingAfterBreak="0">
    <w:nsid w:val="000004A5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64" w15:restartNumberingAfterBreak="0">
    <w:nsid w:val="000004A6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65" w15:restartNumberingAfterBreak="0">
    <w:nsid w:val="000004A7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66" w15:restartNumberingAfterBreak="0">
    <w:nsid w:val="000004A8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67" w15:restartNumberingAfterBreak="0">
    <w:nsid w:val="000004A9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68" w15:restartNumberingAfterBreak="0">
    <w:nsid w:val="000004AA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69" w15:restartNumberingAfterBreak="0">
    <w:nsid w:val="000004AB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70" w15:restartNumberingAfterBreak="0">
    <w:nsid w:val="000004AC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71" w15:restartNumberingAfterBreak="0">
    <w:nsid w:val="000004AD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72" w15:restartNumberingAfterBreak="0">
    <w:nsid w:val="000004AE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73" w15:restartNumberingAfterBreak="0">
    <w:nsid w:val="000004AF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74" w15:restartNumberingAfterBreak="0">
    <w:nsid w:val="000004B0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75" w15:restartNumberingAfterBreak="0">
    <w:nsid w:val="000004B1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76" w15:restartNumberingAfterBreak="0">
    <w:nsid w:val="000004B2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77" w15:restartNumberingAfterBreak="0">
    <w:nsid w:val="000004B3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78" w15:restartNumberingAfterBreak="0">
    <w:nsid w:val="000004B4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79" w15:restartNumberingAfterBreak="0">
    <w:nsid w:val="000004B5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80" w15:restartNumberingAfterBreak="0">
    <w:nsid w:val="000004B6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81" w15:restartNumberingAfterBreak="0">
    <w:nsid w:val="000004B7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82" w15:restartNumberingAfterBreak="0">
    <w:nsid w:val="000004B8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83" w15:restartNumberingAfterBreak="0">
    <w:nsid w:val="000004B9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84" w15:restartNumberingAfterBreak="0">
    <w:nsid w:val="000004BA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85" w15:restartNumberingAfterBreak="0">
    <w:nsid w:val="000004BB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86" w15:restartNumberingAfterBreak="0">
    <w:nsid w:val="000004BC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87" w15:restartNumberingAfterBreak="0">
    <w:nsid w:val="000004BD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88" w15:restartNumberingAfterBreak="0">
    <w:nsid w:val="000004BE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89" w15:restartNumberingAfterBreak="0">
    <w:nsid w:val="000004BF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90" w15:restartNumberingAfterBreak="0">
    <w:nsid w:val="000004C0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91" w15:restartNumberingAfterBreak="0">
    <w:nsid w:val="000004C1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92" w15:restartNumberingAfterBreak="0">
    <w:nsid w:val="000004C2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93" w15:restartNumberingAfterBreak="0">
    <w:nsid w:val="000004C3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94" w15:restartNumberingAfterBreak="0">
    <w:nsid w:val="000004C4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95" w15:restartNumberingAfterBreak="0">
    <w:nsid w:val="000004C5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96" w15:restartNumberingAfterBreak="0">
    <w:nsid w:val="000004C6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97" w15:restartNumberingAfterBreak="0">
    <w:nsid w:val="000004C7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98" w15:restartNumberingAfterBreak="0">
    <w:nsid w:val="000004C8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99" w15:restartNumberingAfterBreak="0">
    <w:nsid w:val="000004C9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00" w15:restartNumberingAfterBreak="0">
    <w:nsid w:val="000004CA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01" w15:restartNumberingAfterBreak="0">
    <w:nsid w:val="000004CB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02" w15:restartNumberingAfterBreak="0">
    <w:nsid w:val="000004CC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03" w15:restartNumberingAfterBreak="0">
    <w:nsid w:val="000004CD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04" w15:restartNumberingAfterBreak="0">
    <w:nsid w:val="000004CE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05" w15:restartNumberingAfterBreak="0">
    <w:nsid w:val="000004CF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06" w15:restartNumberingAfterBreak="0">
    <w:nsid w:val="000004D0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07" w15:restartNumberingAfterBreak="0">
    <w:nsid w:val="000004D1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08" w15:restartNumberingAfterBreak="0">
    <w:nsid w:val="000004D2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09" w15:restartNumberingAfterBreak="0">
    <w:nsid w:val="000004D3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10" w15:restartNumberingAfterBreak="0">
    <w:nsid w:val="000004D4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11" w15:restartNumberingAfterBreak="0">
    <w:nsid w:val="000004D5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12" w15:restartNumberingAfterBreak="0">
    <w:nsid w:val="000004D6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13" w15:restartNumberingAfterBreak="0">
    <w:nsid w:val="000004D7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14" w15:restartNumberingAfterBreak="0">
    <w:nsid w:val="000004D8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15" w15:restartNumberingAfterBreak="0">
    <w:nsid w:val="000004D9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16" w15:restartNumberingAfterBreak="0">
    <w:nsid w:val="000004DA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17" w15:restartNumberingAfterBreak="0">
    <w:nsid w:val="000004DB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18" w15:restartNumberingAfterBreak="0">
    <w:nsid w:val="000004DC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19" w15:restartNumberingAfterBreak="0">
    <w:nsid w:val="000004DD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20" w15:restartNumberingAfterBreak="0">
    <w:nsid w:val="000004DE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21" w15:restartNumberingAfterBreak="0">
    <w:nsid w:val="000004DF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22" w15:restartNumberingAfterBreak="0">
    <w:nsid w:val="000004E0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23" w15:restartNumberingAfterBreak="0">
    <w:nsid w:val="000004E1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24" w15:restartNumberingAfterBreak="0">
    <w:nsid w:val="000004E2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25" w15:restartNumberingAfterBreak="0">
    <w:nsid w:val="000004E3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26" w15:restartNumberingAfterBreak="0">
    <w:nsid w:val="000004E4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27" w15:restartNumberingAfterBreak="0">
    <w:nsid w:val="000004E5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28" w15:restartNumberingAfterBreak="0">
    <w:nsid w:val="000004E6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29" w15:restartNumberingAfterBreak="0">
    <w:nsid w:val="000004E7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30" w15:restartNumberingAfterBreak="0">
    <w:nsid w:val="000004E8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31" w15:restartNumberingAfterBreak="0">
    <w:nsid w:val="000004E9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32" w15:restartNumberingAfterBreak="0">
    <w:nsid w:val="000004EA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33" w15:restartNumberingAfterBreak="0">
    <w:nsid w:val="000004EB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34" w15:restartNumberingAfterBreak="0">
    <w:nsid w:val="000004EC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35" w15:restartNumberingAfterBreak="0">
    <w:nsid w:val="000004ED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36" w15:restartNumberingAfterBreak="0">
    <w:nsid w:val="000004EE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37" w15:restartNumberingAfterBreak="0">
    <w:nsid w:val="000004EF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38" w15:restartNumberingAfterBreak="0">
    <w:nsid w:val="000004F0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39" w15:restartNumberingAfterBreak="0">
    <w:nsid w:val="000004F1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40" w15:restartNumberingAfterBreak="0">
    <w:nsid w:val="000004F2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41" w15:restartNumberingAfterBreak="0">
    <w:nsid w:val="000004F3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42" w15:restartNumberingAfterBreak="0">
    <w:nsid w:val="000004F4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43" w15:restartNumberingAfterBreak="0">
    <w:nsid w:val="000004F5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44" w15:restartNumberingAfterBreak="0">
    <w:nsid w:val="000004F6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45" w15:restartNumberingAfterBreak="0">
    <w:nsid w:val="000004F7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46" w15:restartNumberingAfterBreak="0">
    <w:nsid w:val="000004F8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47" w15:restartNumberingAfterBreak="0">
    <w:nsid w:val="000004F9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48" w15:restartNumberingAfterBreak="0">
    <w:nsid w:val="000004FA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49" w15:restartNumberingAfterBreak="0">
    <w:nsid w:val="000004FB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50" w15:restartNumberingAfterBreak="0">
    <w:nsid w:val="000004FC"/>
    <w:multiLevelType w:val="multilevel"/>
    <w:tmpl w:val="FFFFFFFF"/>
    <w:lvl w:ilvl="0">
      <w:numFmt w:val="bullet"/>
      <w:lvlText w:val="❒"/>
      <w:lvlJc w:val="left"/>
      <w:pPr>
        <w:ind w:hanging="25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51" w15:restartNumberingAfterBreak="0">
    <w:nsid w:val="000004FD"/>
    <w:multiLevelType w:val="multilevel"/>
    <w:tmpl w:val="FFFFFFFF"/>
    <w:lvl w:ilvl="0">
      <w:numFmt w:val="bullet"/>
      <w:lvlText w:val="❒"/>
      <w:lvlJc w:val="left"/>
      <w:pPr>
        <w:ind w:hanging="308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52" w15:restartNumberingAfterBreak="0">
    <w:nsid w:val="000004FE"/>
    <w:multiLevelType w:val="multilevel"/>
    <w:tmpl w:val="FFFFFFFF"/>
    <w:lvl w:ilvl="0">
      <w:numFmt w:val="bullet"/>
      <w:lvlText w:val="❒"/>
      <w:lvlJc w:val="left"/>
      <w:pPr>
        <w:ind w:hanging="308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53" w15:restartNumberingAfterBreak="0">
    <w:nsid w:val="000004FF"/>
    <w:multiLevelType w:val="multilevel"/>
    <w:tmpl w:val="FFFFFFFF"/>
    <w:lvl w:ilvl="0">
      <w:numFmt w:val="bullet"/>
      <w:lvlText w:val="❒"/>
      <w:lvlJc w:val="left"/>
      <w:pPr>
        <w:ind w:hanging="308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54" w15:restartNumberingAfterBreak="0">
    <w:nsid w:val="00000500"/>
    <w:multiLevelType w:val="multilevel"/>
    <w:tmpl w:val="FFFFFFFF"/>
    <w:lvl w:ilvl="0">
      <w:numFmt w:val="bullet"/>
      <w:lvlText w:val="❒"/>
      <w:lvlJc w:val="left"/>
      <w:pPr>
        <w:ind w:hanging="308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55" w15:restartNumberingAfterBreak="0">
    <w:nsid w:val="00000501"/>
    <w:multiLevelType w:val="multilevel"/>
    <w:tmpl w:val="FFFFFFFF"/>
    <w:lvl w:ilvl="0">
      <w:numFmt w:val="bullet"/>
      <w:lvlText w:val="❒"/>
      <w:lvlJc w:val="left"/>
      <w:pPr>
        <w:ind w:hanging="308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56" w15:restartNumberingAfterBreak="0">
    <w:nsid w:val="00000502"/>
    <w:multiLevelType w:val="multilevel"/>
    <w:tmpl w:val="FFFFFFFF"/>
    <w:lvl w:ilvl="0">
      <w:numFmt w:val="bullet"/>
      <w:lvlText w:val="❒"/>
      <w:lvlJc w:val="left"/>
      <w:pPr>
        <w:ind w:hanging="308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57" w15:restartNumberingAfterBreak="0">
    <w:nsid w:val="00000503"/>
    <w:multiLevelType w:val="multilevel"/>
    <w:tmpl w:val="FFFFFFFF"/>
    <w:lvl w:ilvl="0">
      <w:numFmt w:val="bullet"/>
      <w:lvlText w:val="❒"/>
      <w:lvlJc w:val="left"/>
      <w:pPr>
        <w:ind w:hanging="308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58" w15:restartNumberingAfterBreak="0">
    <w:nsid w:val="00000504"/>
    <w:multiLevelType w:val="multilevel"/>
    <w:tmpl w:val="FFFFFFFF"/>
    <w:lvl w:ilvl="0">
      <w:numFmt w:val="bullet"/>
      <w:lvlText w:val="❒"/>
      <w:lvlJc w:val="left"/>
      <w:pPr>
        <w:ind w:hanging="308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59" w15:restartNumberingAfterBreak="0">
    <w:nsid w:val="00000505"/>
    <w:multiLevelType w:val="multilevel"/>
    <w:tmpl w:val="FFFFFFFF"/>
    <w:lvl w:ilvl="0">
      <w:numFmt w:val="bullet"/>
      <w:lvlText w:val="❒"/>
      <w:lvlJc w:val="left"/>
      <w:pPr>
        <w:ind w:hanging="308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60" w15:restartNumberingAfterBreak="0">
    <w:nsid w:val="00000506"/>
    <w:multiLevelType w:val="multilevel"/>
    <w:tmpl w:val="FFFFFFFF"/>
    <w:lvl w:ilvl="0">
      <w:numFmt w:val="bullet"/>
      <w:lvlText w:val="❒"/>
      <w:lvlJc w:val="left"/>
      <w:pPr>
        <w:ind w:hanging="308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61" w15:restartNumberingAfterBreak="0">
    <w:nsid w:val="00000507"/>
    <w:multiLevelType w:val="multilevel"/>
    <w:tmpl w:val="FFFFFFFF"/>
    <w:lvl w:ilvl="0">
      <w:numFmt w:val="bullet"/>
      <w:lvlText w:val="❒"/>
      <w:lvlJc w:val="left"/>
      <w:pPr>
        <w:ind w:hanging="308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62" w15:restartNumberingAfterBreak="0">
    <w:nsid w:val="00000508"/>
    <w:multiLevelType w:val="multilevel"/>
    <w:tmpl w:val="FFFFFFFF"/>
    <w:lvl w:ilvl="0">
      <w:numFmt w:val="bullet"/>
      <w:lvlText w:val="❒"/>
      <w:lvlJc w:val="left"/>
      <w:pPr>
        <w:ind w:hanging="308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63" w15:restartNumberingAfterBreak="0">
    <w:nsid w:val="00000509"/>
    <w:multiLevelType w:val="multilevel"/>
    <w:tmpl w:val="FFFFFFFF"/>
    <w:lvl w:ilvl="0">
      <w:numFmt w:val="bullet"/>
      <w:lvlText w:val="❒"/>
      <w:lvlJc w:val="left"/>
      <w:pPr>
        <w:ind w:hanging="308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64" w15:restartNumberingAfterBreak="0">
    <w:nsid w:val="0000050A"/>
    <w:multiLevelType w:val="multilevel"/>
    <w:tmpl w:val="FFFFFFFF"/>
    <w:lvl w:ilvl="0">
      <w:numFmt w:val="bullet"/>
      <w:lvlText w:val="❒"/>
      <w:lvlJc w:val="left"/>
      <w:pPr>
        <w:ind w:hanging="308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65" w15:restartNumberingAfterBreak="0">
    <w:nsid w:val="0000050B"/>
    <w:multiLevelType w:val="multilevel"/>
    <w:tmpl w:val="FFFFFFFF"/>
    <w:lvl w:ilvl="0">
      <w:numFmt w:val="bullet"/>
      <w:lvlText w:val="❒"/>
      <w:lvlJc w:val="left"/>
      <w:pPr>
        <w:ind w:hanging="308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66" w15:restartNumberingAfterBreak="0">
    <w:nsid w:val="0000050C"/>
    <w:multiLevelType w:val="multilevel"/>
    <w:tmpl w:val="FFFFFFFF"/>
    <w:lvl w:ilvl="0">
      <w:numFmt w:val="bullet"/>
      <w:lvlText w:val="❒"/>
      <w:lvlJc w:val="left"/>
      <w:pPr>
        <w:ind w:hanging="308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67" w15:restartNumberingAfterBreak="0">
    <w:nsid w:val="0000050D"/>
    <w:multiLevelType w:val="multilevel"/>
    <w:tmpl w:val="FFFFFFFF"/>
    <w:lvl w:ilvl="0">
      <w:numFmt w:val="bullet"/>
      <w:lvlText w:val="❒"/>
      <w:lvlJc w:val="left"/>
      <w:pPr>
        <w:ind w:hanging="308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68" w15:restartNumberingAfterBreak="0">
    <w:nsid w:val="0000050E"/>
    <w:multiLevelType w:val="multilevel"/>
    <w:tmpl w:val="FFFFFFFF"/>
    <w:lvl w:ilvl="0">
      <w:numFmt w:val="bullet"/>
      <w:lvlText w:val="❒"/>
      <w:lvlJc w:val="left"/>
      <w:pPr>
        <w:ind w:hanging="308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69" w15:restartNumberingAfterBreak="0">
    <w:nsid w:val="0000050F"/>
    <w:multiLevelType w:val="multilevel"/>
    <w:tmpl w:val="FFFFFFFF"/>
    <w:lvl w:ilvl="0">
      <w:numFmt w:val="bullet"/>
      <w:lvlText w:val="❒"/>
      <w:lvlJc w:val="left"/>
      <w:pPr>
        <w:ind w:hanging="308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70" w15:restartNumberingAfterBreak="0">
    <w:nsid w:val="00000510"/>
    <w:multiLevelType w:val="multilevel"/>
    <w:tmpl w:val="FFFFFFFF"/>
    <w:lvl w:ilvl="0">
      <w:numFmt w:val="bullet"/>
      <w:lvlText w:val="❒"/>
      <w:lvlJc w:val="left"/>
      <w:pPr>
        <w:ind w:hanging="308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71" w15:restartNumberingAfterBreak="0">
    <w:nsid w:val="00000511"/>
    <w:multiLevelType w:val="multilevel"/>
    <w:tmpl w:val="FFFFFFFF"/>
    <w:lvl w:ilvl="0">
      <w:numFmt w:val="bullet"/>
      <w:lvlText w:val="❒"/>
      <w:lvlJc w:val="left"/>
      <w:pPr>
        <w:ind w:hanging="308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72" w15:restartNumberingAfterBreak="0">
    <w:nsid w:val="00000512"/>
    <w:multiLevelType w:val="multilevel"/>
    <w:tmpl w:val="FFFFFFFF"/>
    <w:lvl w:ilvl="0">
      <w:numFmt w:val="bullet"/>
      <w:lvlText w:val="❒"/>
      <w:lvlJc w:val="left"/>
      <w:pPr>
        <w:ind w:hanging="308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73" w15:restartNumberingAfterBreak="0">
    <w:nsid w:val="00000513"/>
    <w:multiLevelType w:val="multilevel"/>
    <w:tmpl w:val="FFFFFFFF"/>
    <w:lvl w:ilvl="0">
      <w:numFmt w:val="bullet"/>
      <w:lvlText w:val="❒"/>
      <w:lvlJc w:val="left"/>
      <w:pPr>
        <w:ind w:hanging="308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74" w15:restartNumberingAfterBreak="0">
    <w:nsid w:val="00000514"/>
    <w:multiLevelType w:val="multilevel"/>
    <w:tmpl w:val="FFFFFFFF"/>
    <w:lvl w:ilvl="0">
      <w:numFmt w:val="bullet"/>
      <w:lvlText w:val="❒"/>
      <w:lvlJc w:val="left"/>
      <w:pPr>
        <w:ind w:hanging="308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75" w15:restartNumberingAfterBreak="0">
    <w:nsid w:val="00000515"/>
    <w:multiLevelType w:val="multilevel"/>
    <w:tmpl w:val="FFFFFFFF"/>
    <w:lvl w:ilvl="0">
      <w:numFmt w:val="bullet"/>
      <w:lvlText w:val="❒"/>
      <w:lvlJc w:val="left"/>
      <w:pPr>
        <w:ind w:hanging="308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76" w15:restartNumberingAfterBreak="0">
    <w:nsid w:val="00000516"/>
    <w:multiLevelType w:val="multilevel"/>
    <w:tmpl w:val="FFFFFFFF"/>
    <w:lvl w:ilvl="0">
      <w:numFmt w:val="bullet"/>
      <w:lvlText w:val="❒"/>
      <w:lvlJc w:val="left"/>
      <w:pPr>
        <w:ind w:hanging="308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77" w15:restartNumberingAfterBreak="0">
    <w:nsid w:val="00000517"/>
    <w:multiLevelType w:val="multilevel"/>
    <w:tmpl w:val="FFFFFFFF"/>
    <w:lvl w:ilvl="0">
      <w:numFmt w:val="bullet"/>
      <w:lvlText w:val="❒"/>
      <w:lvlJc w:val="left"/>
      <w:pPr>
        <w:ind w:hanging="308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78" w15:restartNumberingAfterBreak="0">
    <w:nsid w:val="00000518"/>
    <w:multiLevelType w:val="multilevel"/>
    <w:tmpl w:val="FFFFFFFF"/>
    <w:lvl w:ilvl="0">
      <w:numFmt w:val="bullet"/>
      <w:lvlText w:val="❒"/>
      <w:lvlJc w:val="left"/>
      <w:pPr>
        <w:ind w:hanging="308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79" w15:restartNumberingAfterBreak="0">
    <w:nsid w:val="00000519"/>
    <w:multiLevelType w:val="multilevel"/>
    <w:tmpl w:val="FFFFFFFF"/>
    <w:lvl w:ilvl="0">
      <w:numFmt w:val="bullet"/>
      <w:lvlText w:val="❒"/>
      <w:lvlJc w:val="left"/>
      <w:pPr>
        <w:ind w:hanging="308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80" w15:restartNumberingAfterBreak="0">
    <w:nsid w:val="0000051A"/>
    <w:multiLevelType w:val="multilevel"/>
    <w:tmpl w:val="FFFFFFFF"/>
    <w:lvl w:ilvl="0">
      <w:numFmt w:val="bullet"/>
      <w:lvlText w:val="❒"/>
      <w:lvlJc w:val="left"/>
      <w:pPr>
        <w:ind w:hanging="253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81" w15:restartNumberingAfterBreak="0">
    <w:nsid w:val="0000051B"/>
    <w:multiLevelType w:val="multilevel"/>
    <w:tmpl w:val="FFFFFFFF"/>
    <w:lvl w:ilvl="0">
      <w:numFmt w:val="bullet"/>
      <w:lvlText w:val="❒"/>
      <w:lvlJc w:val="left"/>
      <w:pPr>
        <w:ind w:hanging="253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82" w15:restartNumberingAfterBreak="0">
    <w:nsid w:val="0000051C"/>
    <w:multiLevelType w:val="multilevel"/>
    <w:tmpl w:val="FFFFFFFF"/>
    <w:lvl w:ilvl="0">
      <w:numFmt w:val="bullet"/>
      <w:lvlText w:val="❒"/>
      <w:lvlJc w:val="left"/>
      <w:pPr>
        <w:ind w:hanging="253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83" w15:restartNumberingAfterBreak="0">
    <w:nsid w:val="0000051D"/>
    <w:multiLevelType w:val="multilevel"/>
    <w:tmpl w:val="FFFFFFFF"/>
    <w:lvl w:ilvl="0">
      <w:numFmt w:val="bullet"/>
      <w:lvlText w:val="❒"/>
      <w:lvlJc w:val="left"/>
      <w:pPr>
        <w:ind w:hanging="253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84" w15:restartNumberingAfterBreak="0">
    <w:nsid w:val="0000051E"/>
    <w:multiLevelType w:val="multilevel"/>
    <w:tmpl w:val="FFFFFFFF"/>
    <w:lvl w:ilvl="0">
      <w:numFmt w:val="bullet"/>
      <w:lvlText w:val="❒"/>
      <w:lvlJc w:val="left"/>
      <w:pPr>
        <w:ind w:hanging="253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85" w15:restartNumberingAfterBreak="0">
    <w:nsid w:val="0000051F"/>
    <w:multiLevelType w:val="multilevel"/>
    <w:tmpl w:val="FFFFFFFF"/>
    <w:lvl w:ilvl="0">
      <w:numFmt w:val="bullet"/>
      <w:lvlText w:val="❒"/>
      <w:lvlJc w:val="left"/>
      <w:pPr>
        <w:ind w:hanging="253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86" w15:restartNumberingAfterBreak="0">
    <w:nsid w:val="00000520"/>
    <w:multiLevelType w:val="multilevel"/>
    <w:tmpl w:val="FFFFFFFF"/>
    <w:lvl w:ilvl="0">
      <w:numFmt w:val="bullet"/>
      <w:lvlText w:val="❒"/>
      <w:lvlJc w:val="left"/>
      <w:pPr>
        <w:ind w:hanging="253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87" w15:restartNumberingAfterBreak="0">
    <w:nsid w:val="00000521"/>
    <w:multiLevelType w:val="multilevel"/>
    <w:tmpl w:val="FFFFFFFF"/>
    <w:lvl w:ilvl="0">
      <w:numFmt w:val="bullet"/>
      <w:lvlText w:val="❒"/>
      <w:lvlJc w:val="left"/>
      <w:pPr>
        <w:ind w:hanging="253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88" w15:restartNumberingAfterBreak="0">
    <w:nsid w:val="00000522"/>
    <w:multiLevelType w:val="multilevel"/>
    <w:tmpl w:val="FFFFFFFF"/>
    <w:lvl w:ilvl="0">
      <w:numFmt w:val="bullet"/>
      <w:lvlText w:val="❒"/>
      <w:lvlJc w:val="left"/>
      <w:pPr>
        <w:ind w:hanging="253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89" w15:restartNumberingAfterBreak="0">
    <w:nsid w:val="00000523"/>
    <w:multiLevelType w:val="multilevel"/>
    <w:tmpl w:val="FFFFFFFF"/>
    <w:lvl w:ilvl="0">
      <w:numFmt w:val="bullet"/>
      <w:lvlText w:val="❒"/>
      <w:lvlJc w:val="left"/>
      <w:pPr>
        <w:ind w:hanging="253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90" w15:restartNumberingAfterBreak="0">
    <w:nsid w:val="00000524"/>
    <w:multiLevelType w:val="multilevel"/>
    <w:tmpl w:val="FFFFFFFF"/>
    <w:lvl w:ilvl="0">
      <w:numFmt w:val="bullet"/>
      <w:lvlText w:val="❒"/>
      <w:lvlJc w:val="left"/>
      <w:pPr>
        <w:ind w:hanging="253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91" w15:restartNumberingAfterBreak="0">
    <w:nsid w:val="00000525"/>
    <w:multiLevelType w:val="multilevel"/>
    <w:tmpl w:val="FFFFFFFF"/>
    <w:lvl w:ilvl="0">
      <w:numFmt w:val="bullet"/>
      <w:lvlText w:val="❒"/>
      <w:lvlJc w:val="left"/>
      <w:pPr>
        <w:ind w:hanging="253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92" w15:restartNumberingAfterBreak="0">
    <w:nsid w:val="00000526"/>
    <w:multiLevelType w:val="multilevel"/>
    <w:tmpl w:val="FFFFFFFF"/>
    <w:lvl w:ilvl="0">
      <w:numFmt w:val="bullet"/>
      <w:lvlText w:val="❒"/>
      <w:lvlJc w:val="left"/>
      <w:pPr>
        <w:ind w:hanging="253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93" w15:restartNumberingAfterBreak="0">
    <w:nsid w:val="00000527"/>
    <w:multiLevelType w:val="multilevel"/>
    <w:tmpl w:val="FFFFFFFF"/>
    <w:lvl w:ilvl="0">
      <w:numFmt w:val="bullet"/>
      <w:lvlText w:val="❒"/>
      <w:lvlJc w:val="left"/>
      <w:pPr>
        <w:ind w:hanging="253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94" w15:restartNumberingAfterBreak="0">
    <w:nsid w:val="00000528"/>
    <w:multiLevelType w:val="multilevel"/>
    <w:tmpl w:val="FFFFFFFF"/>
    <w:lvl w:ilvl="0">
      <w:numFmt w:val="bullet"/>
      <w:lvlText w:val="❒"/>
      <w:lvlJc w:val="left"/>
      <w:pPr>
        <w:ind w:hanging="253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95" w15:restartNumberingAfterBreak="0">
    <w:nsid w:val="00000529"/>
    <w:multiLevelType w:val="multilevel"/>
    <w:tmpl w:val="FFFFFFFF"/>
    <w:lvl w:ilvl="0">
      <w:numFmt w:val="bullet"/>
      <w:lvlText w:val="❒"/>
      <w:lvlJc w:val="left"/>
      <w:pPr>
        <w:ind w:hanging="253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96" w15:restartNumberingAfterBreak="0">
    <w:nsid w:val="0000052A"/>
    <w:multiLevelType w:val="multilevel"/>
    <w:tmpl w:val="FFFFFFFF"/>
    <w:lvl w:ilvl="0">
      <w:numFmt w:val="bullet"/>
      <w:lvlText w:val="❒"/>
      <w:lvlJc w:val="left"/>
      <w:pPr>
        <w:ind w:hanging="253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97" w15:restartNumberingAfterBreak="0">
    <w:nsid w:val="0000052B"/>
    <w:multiLevelType w:val="multilevel"/>
    <w:tmpl w:val="FFFFFFFF"/>
    <w:lvl w:ilvl="0">
      <w:numFmt w:val="bullet"/>
      <w:lvlText w:val="❒"/>
      <w:lvlJc w:val="left"/>
      <w:pPr>
        <w:ind w:hanging="253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98" w15:restartNumberingAfterBreak="0">
    <w:nsid w:val="0000052C"/>
    <w:multiLevelType w:val="multilevel"/>
    <w:tmpl w:val="FFFFFFFF"/>
    <w:lvl w:ilvl="0">
      <w:numFmt w:val="bullet"/>
      <w:lvlText w:val="❒"/>
      <w:lvlJc w:val="left"/>
      <w:pPr>
        <w:ind w:hanging="253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99" w15:restartNumberingAfterBreak="0">
    <w:nsid w:val="0000052D"/>
    <w:multiLevelType w:val="multilevel"/>
    <w:tmpl w:val="FFFFFFFF"/>
    <w:lvl w:ilvl="0">
      <w:numFmt w:val="bullet"/>
      <w:lvlText w:val="❒"/>
      <w:lvlJc w:val="left"/>
      <w:pPr>
        <w:ind w:hanging="253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00" w15:restartNumberingAfterBreak="0">
    <w:nsid w:val="0000052E"/>
    <w:multiLevelType w:val="multilevel"/>
    <w:tmpl w:val="FFFFFFFF"/>
    <w:lvl w:ilvl="0">
      <w:numFmt w:val="bullet"/>
      <w:lvlText w:val="❒"/>
      <w:lvlJc w:val="left"/>
      <w:pPr>
        <w:ind w:hanging="253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01" w15:restartNumberingAfterBreak="0">
    <w:nsid w:val="0000052F"/>
    <w:multiLevelType w:val="multilevel"/>
    <w:tmpl w:val="FFFFFFFF"/>
    <w:lvl w:ilvl="0">
      <w:numFmt w:val="bullet"/>
      <w:lvlText w:val="❒"/>
      <w:lvlJc w:val="left"/>
      <w:pPr>
        <w:ind w:hanging="253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02" w15:restartNumberingAfterBreak="0">
    <w:nsid w:val="00000530"/>
    <w:multiLevelType w:val="multilevel"/>
    <w:tmpl w:val="FFFFFFFF"/>
    <w:lvl w:ilvl="0">
      <w:numFmt w:val="bullet"/>
      <w:lvlText w:val="❒"/>
      <w:lvlJc w:val="left"/>
      <w:pPr>
        <w:ind w:hanging="253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03" w15:restartNumberingAfterBreak="0">
    <w:nsid w:val="00000531"/>
    <w:multiLevelType w:val="multilevel"/>
    <w:tmpl w:val="FFFFFFFF"/>
    <w:lvl w:ilvl="0">
      <w:numFmt w:val="bullet"/>
      <w:lvlText w:val="❒"/>
      <w:lvlJc w:val="left"/>
      <w:pPr>
        <w:ind w:hanging="253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04" w15:restartNumberingAfterBreak="0">
    <w:nsid w:val="00000532"/>
    <w:multiLevelType w:val="multilevel"/>
    <w:tmpl w:val="FFFFFFFF"/>
    <w:lvl w:ilvl="0">
      <w:numFmt w:val="bullet"/>
      <w:lvlText w:val="❒"/>
      <w:lvlJc w:val="left"/>
      <w:pPr>
        <w:ind w:hanging="253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05" w15:restartNumberingAfterBreak="0">
    <w:nsid w:val="00000533"/>
    <w:multiLevelType w:val="multilevel"/>
    <w:tmpl w:val="FFFFFFFF"/>
    <w:lvl w:ilvl="0">
      <w:numFmt w:val="bullet"/>
      <w:lvlText w:val="❒"/>
      <w:lvlJc w:val="left"/>
      <w:pPr>
        <w:ind w:hanging="253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06" w15:restartNumberingAfterBreak="0">
    <w:nsid w:val="2B093BC4"/>
    <w:multiLevelType w:val="hybridMultilevel"/>
    <w:tmpl w:val="FFFFFFFF"/>
    <w:lvl w:ilvl="0" w:tplc="C9A0BDD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547231109">
    <w:abstractNumId w:val="305"/>
  </w:num>
  <w:num w:numId="2" w16cid:durableId="1130855529">
    <w:abstractNumId w:val="304"/>
  </w:num>
  <w:num w:numId="3" w16cid:durableId="721248651">
    <w:abstractNumId w:val="303"/>
  </w:num>
  <w:num w:numId="4" w16cid:durableId="1696231823">
    <w:abstractNumId w:val="302"/>
  </w:num>
  <w:num w:numId="5" w16cid:durableId="1267074805">
    <w:abstractNumId w:val="301"/>
  </w:num>
  <w:num w:numId="6" w16cid:durableId="200409752">
    <w:abstractNumId w:val="300"/>
  </w:num>
  <w:num w:numId="7" w16cid:durableId="577328334">
    <w:abstractNumId w:val="299"/>
  </w:num>
  <w:num w:numId="8" w16cid:durableId="1007750989">
    <w:abstractNumId w:val="298"/>
  </w:num>
  <w:num w:numId="9" w16cid:durableId="535848118">
    <w:abstractNumId w:val="297"/>
  </w:num>
  <w:num w:numId="10" w16cid:durableId="1567833320">
    <w:abstractNumId w:val="296"/>
  </w:num>
  <w:num w:numId="11" w16cid:durableId="1107232759">
    <w:abstractNumId w:val="295"/>
  </w:num>
  <w:num w:numId="12" w16cid:durableId="1184058115">
    <w:abstractNumId w:val="294"/>
  </w:num>
  <w:num w:numId="13" w16cid:durableId="1884098291">
    <w:abstractNumId w:val="293"/>
  </w:num>
  <w:num w:numId="14" w16cid:durableId="666250896">
    <w:abstractNumId w:val="292"/>
  </w:num>
  <w:num w:numId="15" w16cid:durableId="299768320">
    <w:abstractNumId w:val="291"/>
  </w:num>
  <w:num w:numId="16" w16cid:durableId="862324689">
    <w:abstractNumId w:val="290"/>
  </w:num>
  <w:num w:numId="17" w16cid:durableId="10230218">
    <w:abstractNumId w:val="289"/>
  </w:num>
  <w:num w:numId="18" w16cid:durableId="183373620">
    <w:abstractNumId w:val="288"/>
  </w:num>
  <w:num w:numId="19" w16cid:durableId="1633629312">
    <w:abstractNumId w:val="287"/>
  </w:num>
  <w:num w:numId="20" w16cid:durableId="1272935174">
    <w:abstractNumId w:val="286"/>
  </w:num>
  <w:num w:numId="21" w16cid:durableId="26026452">
    <w:abstractNumId w:val="285"/>
  </w:num>
  <w:num w:numId="22" w16cid:durableId="2106876063">
    <w:abstractNumId w:val="284"/>
  </w:num>
  <w:num w:numId="23" w16cid:durableId="280308439">
    <w:abstractNumId w:val="283"/>
  </w:num>
  <w:num w:numId="24" w16cid:durableId="1066998094">
    <w:abstractNumId w:val="282"/>
  </w:num>
  <w:num w:numId="25" w16cid:durableId="189684838">
    <w:abstractNumId w:val="281"/>
  </w:num>
  <w:num w:numId="26" w16cid:durableId="188758878">
    <w:abstractNumId w:val="280"/>
  </w:num>
  <w:num w:numId="27" w16cid:durableId="1096750432">
    <w:abstractNumId w:val="279"/>
  </w:num>
  <w:num w:numId="28" w16cid:durableId="991375506">
    <w:abstractNumId w:val="278"/>
  </w:num>
  <w:num w:numId="29" w16cid:durableId="528103668">
    <w:abstractNumId w:val="277"/>
  </w:num>
  <w:num w:numId="30" w16cid:durableId="421267256">
    <w:abstractNumId w:val="276"/>
  </w:num>
  <w:num w:numId="31" w16cid:durableId="377782102">
    <w:abstractNumId w:val="275"/>
  </w:num>
  <w:num w:numId="32" w16cid:durableId="1353073927">
    <w:abstractNumId w:val="274"/>
  </w:num>
  <w:num w:numId="33" w16cid:durableId="1771320166">
    <w:abstractNumId w:val="273"/>
  </w:num>
  <w:num w:numId="34" w16cid:durableId="374081236">
    <w:abstractNumId w:val="272"/>
  </w:num>
  <w:num w:numId="35" w16cid:durableId="364796798">
    <w:abstractNumId w:val="271"/>
  </w:num>
  <w:num w:numId="36" w16cid:durableId="1117680068">
    <w:abstractNumId w:val="270"/>
  </w:num>
  <w:num w:numId="37" w16cid:durableId="1294604369">
    <w:abstractNumId w:val="269"/>
  </w:num>
  <w:num w:numId="38" w16cid:durableId="184759298">
    <w:abstractNumId w:val="268"/>
  </w:num>
  <w:num w:numId="39" w16cid:durableId="1549148791">
    <w:abstractNumId w:val="267"/>
  </w:num>
  <w:num w:numId="40" w16cid:durableId="1546405173">
    <w:abstractNumId w:val="266"/>
  </w:num>
  <w:num w:numId="41" w16cid:durableId="1432360233">
    <w:abstractNumId w:val="265"/>
  </w:num>
  <w:num w:numId="42" w16cid:durableId="2019651499">
    <w:abstractNumId w:val="264"/>
  </w:num>
  <w:num w:numId="43" w16cid:durableId="997342855">
    <w:abstractNumId w:val="263"/>
  </w:num>
  <w:num w:numId="44" w16cid:durableId="1982539541">
    <w:abstractNumId w:val="262"/>
  </w:num>
  <w:num w:numId="45" w16cid:durableId="142476155">
    <w:abstractNumId w:val="261"/>
  </w:num>
  <w:num w:numId="46" w16cid:durableId="1058937366">
    <w:abstractNumId w:val="260"/>
  </w:num>
  <w:num w:numId="47" w16cid:durableId="1983188932">
    <w:abstractNumId w:val="259"/>
  </w:num>
  <w:num w:numId="48" w16cid:durableId="101463338">
    <w:abstractNumId w:val="258"/>
  </w:num>
  <w:num w:numId="49" w16cid:durableId="1169097369">
    <w:abstractNumId w:val="257"/>
  </w:num>
  <w:num w:numId="50" w16cid:durableId="1259294529">
    <w:abstractNumId w:val="256"/>
  </w:num>
  <w:num w:numId="51" w16cid:durableId="982389552">
    <w:abstractNumId w:val="255"/>
  </w:num>
  <w:num w:numId="52" w16cid:durableId="1356493889">
    <w:abstractNumId w:val="254"/>
  </w:num>
  <w:num w:numId="53" w16cid:durableId="639653696">
    <w:abstractNumId w:val="253"/>
  </w:num>
  <w:num w:numId="54" w16cid:durableId="2080637627">
    <w:abstractNumId w:val="252"/>
  </w:num>
  <w:num w:numId="55" w16cid:durableId="1578058167">
    <w:abstractNumId w:val="251"/>
  </w:num>
  <w:num w:numId="56" w16cid:durableId="979964786">
    <w:abstractNumId w:val="250"/>
  </w:num>
  <w:num w:numId="57" w16cid:durableId="1061100867">
    <w:abstractNumId w:val="249"/>
  </w:num>
  <w:num w:numId="58" w16cid:durableId="1014724677">
    <w:abstractNumId w:val="248"/>
  </w:num>
  <w:num w:numId="59" w16cid:durableId="1147237322">
    <w:abstractNumId w:val="247"/>
  </w:num>
  <w:num w:numId="60" w16cid:durableId="1324697548">
    <w:abstractNumId w:val="246"/>
  </w:num>
  <w:num w:numId="61" w16cid:durableId="634064806">
    <w:abstractNumId w:val="245"/>
  </w:num>
  <w:num w:numId="62" w16cid:durableId="81999582">
    <w:abstractNumId w:val="244"/>
  </w:num>
  <w:num w:numId="63" w16cid:durableId="834226221">
    <w:abstractNumId w:val="243"/>
  </w:num>
  <w:num w:numId="64" w16cid:durableId="461852449">
    <w:abstractNumId w:val="242"/>
  </w:num>
  <w:num w:numId="65" w16cid:durableId="1662538999">
    <w:abstractNumId w:val="241"/>
  </w:num>
  <w:num w:numId="66" w16cid:durableId="1070931297">
    <w:abstractNumId w:val="240"/>
  </w:num>
  <w:num w:numId="67" w16cid:durableId="1354068340">
    <w:abstractNumId w:val="239"/>
  </w:num>
  <w:num w:numId="68" w16cid:durableId="749812873">
    <w:abstractNumId w:val="238"/>
  </w:num>
  <w:num w:numId="69" w16cid:durableId="94176509">
    <w:abstractNumId w:val="237"/>
  </w:num>
  <w:num w:numId="70" w16cid:durableId="364403621">
    <w:abstractNumId w:val="236"/>
  </w:num>
  <w:num w:numId="71" w16cid:durableId="261576029">
    <w:abstractNumId w:val="235"/>
  </w:num>
  <w:num w:numId="72" w16cid:durableId="95372132">
    <w:abstractNumId w:val="234"/>
  </w:num>
  <w:num w:numId="73" w16cid:durableId="179052676">
    <w:abstractNumId w:val="233"/>
  </w:num>
  <w:num w:numId="74" w16cid:durableId="726030767">
    <w:abstractNumId w:val="232"/>
  </w:num>
  <w:num w:numId="75" w16cid:durableId="1768690397">
    <w:abstractNumId w:val="231"/>
  </w:num>
  <w:num w:numId="76" w16cid:durableId="1568371259">
    <w:abstractNumId w:val="230"/>
  </w:num>
  <w:num w:numId="77" w16cid:durableId="359209179">
    <w:abstractNumId w:val="229"/>
  </w:num>
  <w:num w:numId="78" w16cid:durableId="832528748">
    <w:abstractNumId w:val="228"/>
  </w:num>
  <w:num w:numId="79" w16cid:durableId="930048707">
    <w:abstractNumId w:val="227"/>
  </w:num>
  <w:num w:numId="80" w16cid:durableId="3095808">
    <w:abstractNumId w:val="226"/>
  </w:num>
  <w:num w:numId="81" w16cid:durableId="2015180152">
    <w:abstractNumId w:val="225"/>
  </w:num>
  <w:num w:numId="82" w16cid:durableId="1852720448">
    <w:abstractNumId w:val="224"/>
  </w:num>
  <w:num w:numId="83" w16cid:durableId="1677341591">
    <w:abstractNumId w:val="223"/>
  </w:num>
  <w:num w:numId="84" w16cid:durableId="1598713228">
    <w:abstractNumId w:val="222"/>
  </w:num>
  <w:num w:numId="85" w16cid:durableId="1902710821">
    <w:abstractNumId w:val="221"/>
  </w:num>
  <w:num w:numId="86" w16cid:durableId="349844336">
    <w:abstractNumId w:val="220"/>
  </w:num>
  <w:num w:numId="87" w16cid:durableId="173541296">
    <w:abstractNumId w:val="219"/>
  </w:num>
  <w:num w:numId="88" w16cid:durableId="509030877">
    <w:abstractNumId w:val="218"/>
  </w:num>
  <w:num w:numId="89" w16cid:durableId="745998186">
    <w:abstractNumId w:val="217"/>
  </w:num>
  <w:num w:numId="90" w16cid:durableId="595214653">
    <w:abstractNumId w:val="216"/>
  </w:num>
  <w:num w:numId="91" w16cid:durableId="1888370555">
    <w:abstractNumId w:val="215"/>
  </w:num>
  <w:num w:numId="92" w16cid:durableId="231278876">
    <w:abstractNumId w:val="214"/>
  </w:num>
  <w:num w:numId="93" w16cid:durableId="933123644">
    <w:abstractNumId w:val="213"/>
  </w:num>
  <w:num w:numId="94" w16cid:durableId="316349457">
    <w:abstractNumId w:val="212"/>
  </w:num>
  <w:num w:numId="95" w16cid:durableId="1838761807">
    <w:abstractNumId w:val="211"/>
  </w:num>
  <w:num w:numId="96" w16cid:durableId="1645549418">
    <w:abstractNumId w:val="210"/>
  </w:num>
  <w:num w:numId="97" w16cid:durableId="1835222152">
    <w:abstractNumId w:val="209"/>
  </w:num>
  <w:num w:numId="98" w16cid:durableId="1278296543">
    <w:abstractNumId w:val="208"/>
  </w:num>
  <w:num w:numId="99" w16cid:durableId="1393043692">
    <w:abstractNumId w:val="207"/>
  </w:num>
  <w:num w:numId="100" w16cid:durableId="851266181">
    <w:abstractNumId w:val="206"/>
  </w:num>
  <w:num w:numId="101" w16cid:durableId="489641098">
    <w:abstractNumId w:val="205"/>
  </w:num>
  <w:num w:numId="102" w16cid:durableId="1977834717">
    <w:abstractNumId w:val="204"/>
  </w:num>
  <w:num w:numId="103" w16cid:durableId="1608732835">
    <w:abstractNumId w:val="203"/>
  </w:num>
  <w:num w:numId="104" w16cid:durableId="1432824617">
    <w:abstractNumId w:val="202"/>
  </w:num>
  <w:num w:numId="105" w16cid:durableId="53286634">
    <w:abstractNumId w:val="201"/>
  </w:num>
  <w:num w:numId="106" w16cid:durableId="1203325195">
    <w:abstractNumId w:val="200"/>
  </w:num>
  <w:num w:numId="107" w16cid:durableId="1731347324">
    <w:abstractNumId w:val="199"/>
  </w:num>
  <w:num w:numId="108" w16cid:durableId="823742087">
    <w:abstractNumId w:val="198"/>
  </w:num>
  <w:num w:numId="109" w16cid:durableId="1263420846">
    <w:abstractNumId w:val="197"/>
  </w:num>
  <w:num w:numId="110" w16cid:durableId="1619676896">
    <w:abstractNumId w:val="196"/>
  </w:num>
  <w:num w:numId="111" w16cid:durableId="1030379923">
    <w:abstractNumId w:val="195"/>
  </w:num>
  <w:num w:numId="112" w16cid:durableId="620720580">
    <w:abstractNumId w:val="194"/>
  </w:num>
  <w:num w:numId="113" w16cid:durableId="1128818618">
    <w:abstractNumId w:val="193"/>
  </w:num>
  <w:num w:numId="114" w16cid:durableId="143351881">
    <w:abstractNumId w:val="192"/>
  </w:num>
  <w:num w:numId="115" w16cid:durableId="266423451">
    <w:abstractNumId w:val="191"/>
  </w:num>
  <w:num w:numId="116" w16cid:durableId="433094482">
    <w:abstractNumId w:val="190"/>
  </w:num>
  <w:num w:numId="117" w16cid:durableId="919098698">
    <w:abstractNumId w:val="189"/>
  </w:num>
  <w:num w:numId="118" w16cid:durableId="1026295562">
    <w:abstractNumId w:val="188"/>
  </w:num>
  <w:num w:numId="119" w16cid:durableId="1028414006">
    <w:abstractNumId w:val="187"/>
  </w:num>
  <w:num w:numId="120" w16cid:durableId="552931468">
    <w:abstractNumId w:val="186"/>
  </w:num>
  <w:num w:numId="121" w16cid:durableId="112022375">
    <w:abstractNumId w:val="185"/>
  </w:num>
  <w:num w:numId="122" w16cid:durableId="1480995823">
    <w:abstractNumId w:val="184"/>
  </w:num>
  <w:num w:numId="123" w16cid:durableId="491068069">
    <w:abstractNumId w:val="183"/>
  </w:num>
  <w:num w:numId="124" w16cid:durableId="1732969124">
    <w:abstractNumId w:val="182"/>
  </w:num>
  <w:num w:numId="125" w16cid:durableId="1840731647">
    <w:abstractNumId w:val="181"/>
  </w:num>
  <w:num w:numId="126" w16cid:durableId="1710449740">
    <w:abstractNumId w:val="180"/>
  </w:num>
  <w:num w:numId="127" w16cid:durableId="2067682260">
    <w:abstractNumId w:val="179"/>
  </w:num>
  <w:num w:numId="128" w16cid:durableId="698747929">
    <w:abstractNumId w:val="178"/>
  </w:num>
  <w:num w:numId="129" w16cid:durableId="1170946029">
    <w:abstractNumId w:val="177"/>
  </w:num>
  <w:num w:numId="130" w16cid:durableId="1340932700">
    <w:abstractNumId w:val="176"/>
  </w:num>
  <w:num w:numId="131" w16cid:durableId="618226318">
    <w:abstractNumId w:val="175"/>
  </w:num>
  <w:num w:numId="132" w16cid:durableId="547646464">
    <w:abstractNumId w:val="174"/>
  </w:num>
  <w:num w:numId="133" w16cid:durableId="225259442">
    <w:abstractNumId w:val="173"/>
  </w:num>
  <w:num w:numId="134" w16cid:durableId="2075933407">
    <w:abstractNumId w:val="172"/>
  </w:num>
  <w:num w:numId="135" w16cid:durableId="929122136">
    <w:abstractNumId w:val="171"/>
  </w:num>
  <w:num w:numId="136" w16cid:durableId="1177816089">
    <w:abstractNumId w:val="170"/>
  </w:num>
  <w:num w:numId="137" w16cid:durableId="1187523363">
    <w:abstractNumId w:val="169"/>
  </w:num>
  <w:num w:numId="138" w16cid:durableId="397896136">
    <w:abstractNumId w:val="168"/>
  </w:num>
  <w:num w:numId="139" w16cid:durableId="1740134696">
    <w:abstractNumId w:val="167"/>
  </w:num>
  <w:num w:numId="140" w16cid:durableId="427237503">
    <w:abstractNumId w:val="166"/>
  </w:num>
  <w:num w:numId="141" w16cid:durableId="1713994303">
    <w:abstractNumId w:val="165"/>
  </w:num>
  <w:num w:numId="142" w16cid:durableId="93744607">
    <w:abstractNumId w:val="164"/>
  </w:num>
  <w:num w:numId="143" w16cid:durableId="1441988676">
    <w:abstractNumId w:val="163"/>
  </w:num>
  <w:num w:numId="144" w16cid:durableId="1664310011">
    <w:abstractNumId w:val="162"/>
  </w:num>
  <w:num w:numId="145" w16cid:durableId="391736464">
    <w:abstractNumId w:val="161"/>
  </w:num>
  <w:num w:numId="146" w16cid:durableId="310255092">
    <w:abstractNumId w:val="160"/>
  </w:num>
  <w:num w:numId="147" w16cid:durableId="1143160733">
    <w:abstractNumId w:val="159"/>
  </w:num>
  <w:num w:numId="148" w16cid:durableId="992484329">
    <w:abstractNumId w:val="158"/>
  </w:num>
  <w:num w:numId="149" w16cid:durableId="1994332124">
    <w:abstractNumId w:val="157"/>
  </w:num>
  <w:num w:numId="150" w16cid:durableId="131531922">
    <w:abstractNumId w:val="156"/>
  </w:num>
  <w:num w:numId="151" w16cid:durableId="1940718633">
    <w:abstractNumId w:val="155"/>
  </w:num>
  <w:num w:numId="152" w16cid:durableId="1034161061">
    <w:abstractNumId w:val="154"/>
  </w:num>
  <w:num w:numId="153" w16cid:durableId="1635792771">
    <w:abstractNumId w:val="153"/>
  </w:num>
  <w:num w:numId="154" w16cid:durableId="1363479938">
    <w:abstractNumId w:val="152"/>
  </w:num>
  <w:num w:numId="155" w16cid:durableId="1825779400">
    <w:abstractNumId w:val="151"/>
  </w:num>
  <w:num w:numId="156" w16cid:durableId="1793985182">
    <w:abstractNumId w:val="150"/>
  </w:num>
  <w:num w:numId="157" w16cid:durableId="284238050">
    <w:abstractNumId w:val="149"/>
  </w:num>
  <w:num w:numId="158" w16cid:durableId="1105733425">
    <w:abstractNumId w:val="148"/>
  </w:num>
  <w:num w:numId="159" w16cid:durableId="903295585">
    <w:abstractNumId w:val="147"/>
  </w:num>
  <w:num w:numId="160" w16cid:durableId="1902790949">
    <w:abstractNumId w:val="146"/>
  </w:num>
  <w:num w:numId="161" w16cid:durableId="1628706753">
    <w:abstractNumId w:val="145"/>
  </w:num>
  <w:num w:numId="162" w16cid:durableId="149374569">
    <w:abstractNumId w:val="144"/>
  </w:num>
  <w:num w:numId="163" w16cid:durableId="2115050934">
    <w:abstractNumId w:val="143"/>
  </w:num>
  <w:num w:numId="164" w16cid:durableId="62139599">
    <w:abstractNumId w:val="142"/>
  </w:num>
  <w:num w:numId="165" w16cid:durableId="1258951818">
    <w:abstractNumId w:val="141"/>
  </w:num>
  <w:num w:numId="166" w16cid:durableId="377553147">
    <w:abstractNumId w:val="140"/>
  </w:num>
  <w:num w:numId="167" w16cid:durableId="1284650103">
    <w:abstractNumId w:val="139"/>
  </w:num>
  <w:num w:numId="168" w16cid:durableId="1770854586">
    <w:abstractNumId w:val="138"/>
  </w:num>
  <w:num w:numId="169" w16cid:durableId="1137841382">
    <w:abstractNumId w:val="137"/>
  </w:num>
  <w:num w:numId="170" w16cid:durableId="1623926642">
    <w:abstractNumId w:val="136"/>
  </w:num>
  <w:num w:numId="171" w16cid:durableId="148637778">
    <w:abstractNumId w:val="135"/>
  </w:num>
  <w:num w:numId="172" w16cid:durableId="1833370882">
    <w:abstractNumId w:val="134"/>
  </w:num>
  <w:num w:numId="173" w16cid:durableId="1139684756">
    <w:abstractNumId w:val="133"/>
  </w:num>
  <w:num w:numId="174" w16cid:durableId="659163893">
    <w:abstractNumId w:val="132"/>
  </w:num>
  <w:num w:numId="175" w16cid:durableId="222789274">
    <w:abstractNumId w:val="131"/>
  </w:num>
  <w:num w:numId="176" w16cid:durableId="495613519">
    <w:abstractNumId w:val="130"/>
  </w:num>
  <w:num w:numId="177" w16cid:durableId="2066680571">
    <w:abstractNumId w:val="129"/>
  </w:num>
  <w:num w:numId="178" w16cid:durableId="1657300121">
    <w:abstractNumId w:val="128"/>
  </w:num>
  <w:num w:numId="179" w16cid:durableId="478423293">
    <w:abstractNumId w:val="127"/>
  </w:num>
  <w:num w:numId="180" w16cid:durableId="1032412746">
    <w:abstractNumId w:val="126"/>
  </w:num>
  <w:num w:numId="181" w16cid:durableId="312489436">
    <w:abstractNumId w:val="125"/>
  </w:num>
  <w:num w:numId="182" w16cid:durableId="1899586886">
    <w:abstractNumId w:val="124"/>
  </w:num>
  <w:num w:numId="183" w16cid:durableId="1932354840">
    <w:abstractNumId w:val="123"/>
  </w:num>
  <w:num w:numId="184" w16cid:durableId="668168912">
    <w:abstractNumId w:val="122"/>
  </w:num>
  <w:num w:numId="185" w16cid:durableId="1808160542">
    <w:abstractNumId w:val="121"/>
  </w:num>
  <w:num w:numId="186" w16cid:durableId="1501846375">
    <w:abstractNumId w:val="120"/>
  </w:num>
  <w:num w:numId="187" w16cid:durableId="895818743">
    <w:abstractNumId w:val="119"/>
  </w:num>
  <w:num w:numId="188" w16cid:durableId="117529852">
    <w:abstractNumId w:val="118"/>
  </w:num>
  <w:num w:numId="189" w16cid:durableId="2130274683">
    <w:abstractNumId w:val="117"/>
  </w:num>
  <w:num w:numId="190" w16cid:durableId="1395004172">
    <w:abstractNumId w:val="116"/>
  </w:num>
  <w:num w:numId="191" w16cid:durableId="1946880597">
    <w:abstractNumId w:val="115"/>
  </w:num>
  <w:num w:numId="192" w16cid:durableId="507185059">
    <w:abstractNumId w:val="114"/>
  </w:num>
  <w:num w:numId="193" w16cid:durableId="848913915">
    <w:abstractNumId w:val="113"/>
  </w:num>
  <w:num w:numId="194" w16cid:durableId="161356241">
    <w:abstractNumId w:val="112"/>
  </w:num>
  <w:num w:numId="195" w16cid:durableId="712265505">
    <w:abstractNumId w:val="111"/>
  </w:num>
  <w:num w:numId="196" w16cid:durableId="1963918195">
    <w:abstractNumId w:val="110"/>
  </w:num>
  <w:num w:numId="197" w16cid:durableId="262080201">
    <w:abstractNumId w:val="109"/>
  </w:num>
  <w:num w:numId="198" w16cid:durableId="154496052">
    <w:abstractNumId w:val="108"/>
  </w:num>
  <w:num w:numId="199" w16cid:durableId="1235050647">
    <w:abstractNumId w:val="107"/>
  </w:num>
  <w:num w:numId="200" w16cid:durableId="994264887">
    <w:abstractNumId w:val="106"/>
  </w:num>
  <w:num w:numId="201" w16cid:durableId="1175151881">
    <w:abstractNumId w:val="105"/>
  </w:num>
  <w:num w:numId="202" w16cid:durableId="1152258325">
    <w:abstractNumId w:val="104"/>
  </w:num>
  <w:num w:numId="203" w16cid:durableId="233853001">
    <w:abstractNumId w:val="103"/>
  </w:num>
  <w:num w:numId="204" w16cid:durableId="1422263951">
    <w:abstractNumId w:val="102"/>
  </w:num>
  <w:num w:numId="205" w16cid:durableId="1297220443">
    <w:abstractNumId w:val="101"/>
  </w:num>
  <w:num w:numId="206" w16cid:durableId="1725640345">
    <w:abstractNumId w:val="100"/>
  </w:num>
  <w:num w:numId="207" w16cid:durableId="1502619162">
    <w:abstractNumId w:val="99"/>
  </w:num>
  <w:num w:numId="208" w16cid:durableId="1611812898">
    <w:abstractNumId w:val="98"/>
  </w:num>
  <w:num w:numId="209" w16cid:durableId="1729764505">
    <w:abstractNumId w:val="97"/>
  </w:num>
  <w:num w:numId="210" w16cid:durableId="1145242994">
    <w:abstractNumId w:val="96"/>
  </w:num>
  <w:num w:numId="211" w16cid:durableId="377554561">
    <w:abstractNumId w:val="95"/>
  </w:num>
  <w:num w:numId="212" w16cid:durableId="933513442">
    <w:abstractNumId w:val="94"/>
  </w:num>
  <w:num w:numId="213" w16cid:durableId="1152478059">
    <w:abstractNumId w:val="93"/>
  </w:num>
  <w:num w:numId="214" w16cid:durableId="943269553">
    <w:abstractNumId w:val="92"/>
  </w:num>
  <w:num w:numId="215" w16cid:durableId="486938566">
    <w:abstractNumId w:val="91"/>
  </w:num>
  <w:num w:numId="216" w16cid:durableId="1079257604">
    <w:abstractNumId w:val="90"/>
  </w:num>
  <w:num w:numId="217" w16cid:durableId="285048251">
    <w:abstractNumId w:val="89"/>
  </w:num>
  <w:num w:numId="218" w16cid:durableId="910969088">
    <w:abstractNumId w:val="88"/>
  </w:num>
  <w:num w:numId="219" w16cid:durableId="1375617600">
    <w:abstractNumId w:val="87"/>
  </w:num>
  <w:num w:numId="220" w16cid:durableId="1387680399">
    <w:abstractNumId w:val="86"/>
  </w:num>
  <w:num w:numId="221" w16cid:durableId="2038316134">
    <w:abstractNumId w:val="85"/>
  </w:num>
  <w:num w:numId="222" w16cid:durableId="1402211876">
    <w:abstractNumId w:val="84"/>
  </w:num>
  <w:num w:numId="223" w16cid:durableId="844251491">
    <w:abstractNumId w:val="83"/>
  </w:num>
  <w:num w:numId="224" w16cid:durableId="769617759">
    <w:abstractNumId w:val="82"/>
  </w:num>
  <w:num w:numId="225" w16cid:durableId="1445923401">
    <w:abstractNumId w:val="81"/>
  </w:num>
  <w:num w:numId="226" w16cid:durableId="897475710">
    <w:abstractNumId w:val="80"/>
  </w:num>
  <w:num w:numId="227" w16cid:durableId="2115055212">
    <w:abstractNumId w:val="79"/>
  </w:num>
  <w:num w:numId="228" w16cid:durableId="376046942">
    <w:abstractNumId w:val="78"/>
  </w:num>
  <w:num w:numId="229" w16cid:durableId="299501748">
    <w:abstractNumId w:val="77"/>
  </w:num>
  <w:num w:numId="230" w16cid:durableId="155418185">
    <w:abstractNumId w:val="76"/>
  </w:num>
  <w:num w:numId="231" w16cid:durableId="187065576">
    <w:abstractNumId w:val="75"/>
  </w:num>
  <w:num w:numId="232" w16cid:durableId="1868332695">
    <w:abstractNumId w:val="74"/>
  </w:num>
  <w:num w:numId="233" w16cid:durableId="944581341">
    <w:abstractNumId w:val="73"/>
  </w:num>
  <w:num w:numId="234" w16cid:durableId="607737166">
    <w:abstractNumId w:val="72"/>
  </w:num>
  <w:num w:numId="235" w16cid:durableId="1713460822">
    <w:abstractNumId w:val="71"/>
  </w:num>
  <w:num w:numId="236" w16cid:durableId="1756241122">
    <w:abstractNumId w:val="70"/>
  </w:num>
  <w:num w:numId="237" w16cid:durableId="1276786469">
    <w:abstractNumId w:val="69"/>
  </w:num>
  <w:num w:numId="238" w16cid:durableId="1134369079">
    <w:abstractNumId w:val="68"/>
  </w:num>
  <w:num w:numId="239" w16cid:durableId="163977116">
    <w:abstractNumId w:val="67"/>
  </w:num>
  <w:num w:numId="240" w16cid:durableId="2063600377">
    <w:abstractNumId w:val="66"/>
  </w:num>
  <w:num w:numId="241" w16cid:durableId="869144530">
    <w:abstractNumId w:val="65"/>
  </w:num>
  <w:num w:numId="242" w16cid:durableId="458501247">
    <w:abstractNumId w:val="64"/>
  </w:num>
  <w:num w:numId="243" w16cid:durableId="747387866">
    <w:abstractNumId w:val="63"/>
  </w:num>
  <w:num w:numId="244" w16cid:durableId="1261331637">
    <w:abstractNumId w:val="62"/>
  </w:num>
  <w:num w:numId="245" w16cid:durableId="854537299">
    <w:abstractNumId w:val="61"/>
  </w:num>
  <w:num w:numId="246" w16cid:durableId="208693143">
    <w:abstractNumId w:val="60"/>
  </w:num>
  <w:num w:numId="247" w16cid:durableId="1599289399">
    <w:abstractNumId w:val="59"/>
  </w:num>
  <w:num w:numId="248" w16cid:durableId="1416128341">
    <w:abstractNumId w:val="58"/>
  </w:num>
  <w:num w:numId="249" w16cid:durableId="1912613271">
    <w:abstractNumId w:val="57"/>
  </w:num>
  <w:num w:numId="250" w16cid:durableId="1179733214">
    <w:abstractNumId w:val="56"/>
  </w:num>
  <w:num w:numId="251" w16cid:durableId="763382425">
    <w:abstractNumId w:val="55"/>
  </w:num>
  <w:num w:numId="252" w16cid:durableId="186452599">
    <w:abstractNumId w:val="54"/>
  </w:num>
  <w:num w:numId="253" w16cid:durableId="556017097">
    <w:abstractNumId w:val="53"/>
  </w:num>
  <w:num w:numId="254" w16cid:durableId="946231312">
    <w:abstractNumId w:val="52"/>
  </w:num>
  <w:num w:numId="255" w16cid:durableId="690422542">
    <w:abstractNumId w:val="51"/>
  </w:num>
  <w:num w:numId="256" w16cid:durableId="1699087572">
    <w:abstractNumId w:val="50"/>
  </w:num>
  <w:num w:numId="257" w16cid:durableId="1930385070">
    <w:abstractNumId w:val="49"/>
  </w:num>
  <w:num w:numId="258" w16cid:durableId="343485272">
    <w:abstractNumId w:val="48"/>
  </w:num>
  <w:num w:numId="259" w16cid:durableId="153961654">
    <w:abstractNumId w:val="47"/>
  </w:num>
  <w:num w:numId="260" w16cid:durableId="741563826">
    <w:abstractNumId w:val="46"/>
  </w:num>
  <w:num w:numId="261" w16cid:durableId="1316177025">
    <w:abstractNumId w:val="45"/>
  </w:num>
  <w:num w:numId="262" w16cid:durableId="1032220390">
    <w:abstractNumId w:val="44"/>
  </w:num>
  <w:num w:numId="263" w16cid:durableId="1103305914">
    <w:abstractNumId w:val="43"/>
  </w:num>
  <w:num w:numId="264" w16cid:durableId="1373460510">
    <w:abstractNumId w:val="42"/>
  </w:num>
  <w:num w:numId="265" w16cid:durableId="931746079">
    <w:abstractNumId w:val="41"/>
  </w:num>
  <w:num w:numId="266" w16cid:durableId="1341196956">
    <w:abstractNumId w:val="40"/>
  </w:num>
  <w:num w:numId="267" w16cid:durableId="591545822">
    <w:abstractNumId w:val="39"/>
  </w:num>
  <w:num w:numId="268" w16cid:durableId="251554583">
    <w:abstractNumId w:val="38"/>
  </w:num>
  <w:num w:numId="269" w16cid:durableId="324481728">
    <w:abstractNumId w:val="37"/>
  </w:num>
  <w:num w:numId="270" w16cid:durableId="814569602">
    <w:abstractNumId w:val="36"/>
  </w:num>
  <w:num w:numId="271" w16cid:durableId="1030377380">
    <w:abstractNumId w:val="35"/>
  </w:num>
  <w:num w:numId="272" w16cid:durableId="490491267">
    <w:abstractNumId w:val="34"/>
  </w:num>
  <w:num w:numId="273" w16cid:durableId="1421681438">
    <w:abstractNumId w:val="33"/>
  </w:num>
  <w:num w:numId="274" w16cid:durableId="1754663440">
    <w:abstractNumId w:val="32"/>
  </w:num>
  <w:num w:numId="275" w16cid:durableId="737555846">
    <w:abstractNumId w:val="31"/>
  </w:num>
  <w:num w:numId="276" w16cid:durableId="252397400">
    <w:abstractNumId w:val="30"/>
  </w:num>
  <w:num w:numId="277" w16cid:durableId="1106854101">
    <w:abstractNumId w:val="29"/>
  </w:num>
  <w:num w:numId="278" w16cid:durableId="1860123647">
    <w:abstractNumId w:val="28"/>
  </w:num>
  <w:num w:numId="279" w16cid:durableId="1813669007">
    <w:abstractNumId w:val="27"/>
  </w:num>
  <w:num w:numId="280" w16cid:durableId="280572362">
    <w:abstractNumId w:val="26"/>
  </w:num>
  <w:num w:numId="281" w16cid:durableId="1470130533">
    <w:abstractNumId w:val="25"/>
  </w:num>
  <w:num w:numId="282" w16cid:durableId="354188122">
    <w:abstractNumId w:val="24"/>
  </w:num>
  <w:num w:numId="283" w16cid:durableId="29503838">
    <w:abstractNumId w:val="23"/>
  </w:num>
  <w:num w:numId="284" w16cid:durableId="294413883">
    <w:abstractNumId w:val="22"/>
  </w:num>
  <w:num w:numId="285" w16cid:durableId="1059481650">
    <w:abstractNumId w:val="21"/>
  </w:num>
  <w:num w:numId="286" w16cid:durableId="69893184">
    <w:abstractNumId w:val="20"/>
  </w:num>
  <w:num w:numId="287" w16cid:durableId="2078474276">
    <w:abstractNumId w:val="19"/>
  </w:num>
  <w:num w:numId="288" w16cid:durableId="58987407">
    <w:abstractNumId w:val="18"/>
  </w:num>
  <w:num w:numId="289" w16cid:durableId="230427069">
    <w:abstractNumId w:val="17"/>
  </w:num>
  <w:num w:numId="290" w16cid:durableId="1413746177">
    <w:abstractNumId w:val="16"/>
  </w:num>
  <w:num w:numId="291" w16cid:durableId="1916932001">
    <w:abstractNumId w:val="15"/>
  </w:num>
  <w:num w:numId="292" w16cid:durableId="1238516360">
    <w:abstractNumId w:val="14"/>
  </w:num>
  <w:num w:numId="293" w16cid:durableId="395474105">
    <w:abstractNumId w:val="13"/>
  </w:num>
  <w:num w:numId="294" w16cid:durableId="685640252">
    <w:abstractNumId w:val="12"/>
  </w:num>
  <w:num w:numId="295" w16cid:durableId="1485123952">
    <w:abstractNumId w:val="11"/>
  </w:num>
  <w:num w:numId="296" w16cid:durableId="1406298069">
    <w:abstractNumId w:val="10"/>
  </w:num>
  <w:num w:numId="297" w16cid:durableId="577441753">
    <w:abstractNumId w:val="9"/>
  </w:num>
  <w:num w:numId="298" w16cid:durableId="782766607">
    <w:abstractNumId w:val="8"/>
  </w:num>
  <w:num w:numId="299" w16cid:durableId="1854949543">
    <w:abstractNumId w:val="7"/>
  </w:num>
  <w:num w:numId="300" w16cid:durableId="1871412437">
    <w:abstractNumId w:val="6"/>
  </w:num>
  <w:num w:numId="301" w16cid:durableId="1549800329">
    <w:abstractNumId w:val="5"/>
  </w:num>
  <w:num w:numId="302" w16cid:durableId="904611407">
    <w:abstractNumId w:val="4"/>
  </w:num>
  <w:num w:numId="303" w16cid:durableId="222955669">
    <w:abstractNumId w:val="3"/>
  </w:num>
  <w:num w:numId="304" w16cid:durableId="2106488097">
    <w:abstractNumId w:val="2"/>
  </w:num>
  <w:num w:numId="305" w16cid:durableId="1325014607">
    <w:abstractNumId w:val="1"/>
  </w:num>
  <w:num w:numId="306" w16cid:durableId="2094935489">
    <w:abstractNumId w:val="0"/>
  </w:num>
  <w:num w:numId="307" w16cid:durableId="179272499">
    <w:abstractNumId w:val="306"/>
  </w:num>
  <w:numIdMacAtCleanup w:val="30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oNotTrackMoves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8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70AE5"/>
    <w:rsid w:val="00043B09"/>
    <w:rsid w:val="00114A57"/>
    <w:rsid w:val="00240693"/>
    <w:rsid w:val="002A6F0A"/>
    <w:rsid w:val="002B302F"/>
    <w:rsid w:val="00395DC6"/>
    <w:rsid w:val="00465DF8"/>
    <w:rsid w:val="004E1B52"/>
    <w:rsid w:val="005A6A79"/>
    <w:rsid w:val="005B07B8"/>
    <w:rsid w:val="005F2B79"/>
    <w:rsid w:val="00653CBC"/>
    <w:rsid w:val="00677609"/>
    <w:rsid w:val="006A1563"/>
    <w:rsid w:val="006B6DEC"/>
    <w:rsid w:val="00704DA7"/>
    <w:rsid w:val="007419E7"/>
    <w:rsid w:val="00770AE5"/>
    <w:rsid w:val="007C045E"/>
    <w:rsid w:val="00825604"/>
    <w:rsid w:val="008651B7"/>
    <w:rsid w:val="008E2CC7"/>
    <w:rsid w:val="00950BF6"/>
    <w:rsid w:val="00A00C08"/>
    <w:rsid w:val="00A24FBB"/>
    <w:rsid w:val="00AF1D3D"/>
    <w:rsid w:val="00B871D5"/>
    <w:rsid w:val="00BD302B"/>
    <w:rsid w:val="00C40EF8"/>
    <w:rsid w:val="00C83E32"/>
    <w:rsid w:val="00D538DA"/>
    <w:rsid w:val="00D97F60"/>
    <w:rsid w:val="00DE3211"/>
    <w:rsid w:val="00F42E0D"/>
    <w:rsid w:val="00F947F3"/>
    <w:rsid w:val="00FB1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88"/>
    <o:shapelayout v:ext="edit">
      <o:idmap v:ext="edit" data="2"/>
    </o:shapelayout>
  </w:shapeDefaults>
  <w:decimalSymbol w:val=","/>
  <w:listSeparator w:val=";"/>
  <w14:docId w14:val="0B76AF75"/>
  <w14:defaultImageDpi w14:val="0"/>
  <w15:docId w15:val="{16FD35B8-EF8F-42E7-B698-AEC7CC5F0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1"/>
    <w:qFormat/>
    <w:pPr>
      <w:spacing w:before="69"/>
      <w:ind w:left="352" w:hanging="240"/>
      <w:outlineLvl w:val="0"/>
    </w:pPr>
    <w:rPr>
      <w:b/>
      <w:bCs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locked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Corpotesto">
    <w:name w:val="Body Text"/>
    <w:basedOn w:val="Normale"/>
    <w:link w:val="CorpotestoCarattere"/>
    <w:uiPriority w:val="1"/>
    <w:qFormat/>
    <w:pPr>
      <w:ind w:left="505" w:hanging="252"/>
    </w:pPr>
    <w:rPr>
      <w:sz w:val="22"/>
      <w:szCs w:val="22"/>
    </w:rPr>
  </w:style>
  <w:style w:type="character" w:customStyle="1" w:styleId="CorpotestoCarattere">
    <w:name w:val="Corpo testo Carattere"/>
    <w:link w:val="Corpotesto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5A6A79"/>
  </w:style>
  <w:style w:type="character" w:customStyle="1" w:styleId="MappadocumentoCarattere">
    <w:name w:val="Mappa documento Carattere"/>
    <w:link w:val="Mappadocumento"/>
    <w:uiPriority w:val="99"/>
    <w:semiHidden/>
    <w:locked/>
    <w:rsid w:val="005A6A79"/>
    <w:rPr>
      <w:rFonts w:ascii="Times New Roman" w:hAnsi="Times New Roman" w:cs="Times New Roman"/>
      <w:sz w:val="24"/>
      <w:szCs w:val="24"/>
    </w:rPr>
  </w:style>
  <w:style w:type="table" w:styleId="Grigliatabella">
    <w:name w:val="Table Grid"/>
    <w:basedOn w:val="Tabellanormale"/>
    <w:uiPriority w:val="39"/>
    <w:rsid w:val="00AF1D3D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uiPriority w:val="99"/>
    <w:unhideWhenUsed/>
    <w:rsid w:val="00B871D5"/>
    <w:rPr>
      <w:rFonts w:cs="Times New Roman"/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inofelci.edu.it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mailto:RMIC8F700A@pec.istruzione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MIC8F700A@istruzione.it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2150</Words>
  <Characters>12259</Characters>
  <Application>Microsoft Office Word</Application>
  <DocSecurity>0</DocSecurity>
  <Lines>102</Lines>
  <Paragraphs>28</Paragraphs>
  <ScaleCrop>false</ScaleCrop>
  <Company/>
  <LinksUpToDate>false</LinksUpToDate>
  <CharactersWithSpaces>14381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Paladinelli</dc:creator>
  <cp:keywords/>
  <dc:description/>
  <cp:lastModifiedBy>Filippo Pedretti</cp:lastModifiedBy>
  <cp:revision>2</cp:revision>
  <dcterms:created xsi:type="dcterms:W3CDTF">2023-07-07T16:05:00Z</dcterms:created>
  <dcterms:modified xsi:type="dcterms:W3CDTF">2023-07-07T16:05:00Z</dcterms:modified>
</cp:coreProperties>
</file>