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20E" w:rsidRPr="00EC0DFD" w:rsidRDefault="00EC0DF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Theme="minorHAnsi" w:hAnsiTheme="minorHAnsi"/>
          <w:sz w:val="24"/>
          <w:szCs w:val="24"/>
        </w:rPr>
        <w:tab/>
      </w:r>
    </w:p>
    <w:p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5" w:type="dxa"/>
        <w:tblInd w:w="-15" w:type="dxa"/>
        <w:tblLayout w:type="fixed"/>
        <w:tblLook w:val="04A0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AA496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 xml:space="preserve">GRIGLIA DI VALUTAZIONE DEI TITOLI PER </w:t>
            </w:r>
            <w:r w:rsidR="00AA4967">
              <w:rPr>
                <w:b/>
                <w:sz w:val="24"/>
                <w:szCs w:val="24"/>
              </w:rPr>
              <w:t>VERIFICATORE DELLA CONFORMITA’</w:t>
            </w:r>
          </w:p>
        </w:tc>
      </w:tr>
      <w:tr w:rsidR="000927AC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48466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 w:rsidR="0048466C"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48466C">
              <w:rPr>
                <w:b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48466C">
              <w:rPr>
                <w:b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381205">
              <w:t>2</w:t>
            </w:r>
            <w:r>
              <w:t>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48466C">
            <w:pPr>
              <w:rPr>
                <w:b/>
              </w:rPr>
            </w:pPr>
            <w:r>
              <w:rPr>
                <w:b/>
              </w:rPr>
              <w:t xml:space="preserve">C1. </w:t>
            </w:r>
            <w:r w:rsidR="0048466C">
              <w:rPr>
                <w:b/>
              </w:rPr>
              <w:t xml:space="preserve">PRECEDENTI INCARICHI </w:t>
            </w:r>
            <w:proofErr w:type="spellStart"/>
            <w:r w:rsidR="0048466C">
              <w:rPr>
                <w:b/>
              </w:rPr>
              <w:t>DI</w:t>
            </w:r>
            <w:proofErr w:type="spellEnd"/>
            <w:r w:rsidR="0048466C">
              <w:rPr>
                <w:b/>
              </w:rPr>
              <w:t xml:space="preserve"> PROGETTISTA-COLLAUDATORE (IN PROGETTI FINANZIATI CON FONDI EUROPEI</w:t>
            </w:r>
            <w:r>
              <w:rPr>
                <w:b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t xml:space="preserve">Max </w:t>
            </w:r>
            <w:r w:rsidR="00381205">
              <w:t>1</w:t>
            </w:r>
            <w:r w:rsidR="00A64B16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381205" w:rsidP="00BE3B3A">
            <w:pPr>
              <w:rPr>
                <w:b/>
              </w:rPr>
            </w:pPr>
            <w:r>
              <w:rPr>
                <w:b/>
              </w:rPr>
              <w:t>3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48466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466C" w:rsidRDefault="0048466C" w:rsidP="0048466C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:rsidR="0048466C" w:rsidRDefault="0048466C" w:rsidP="0048466C">
            <w:pPr>
              <w:rPr>
                <w:b/>
              </w:rPr>
            </w:pPr>
            <w:r>
              <w:rPr>
                <w:b/>
              </w:rPr>
              <w:t>ARGOMENTO (documentate attraverso esperienze di esperto min, 10 ore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466C" w:rsidRDefault="0048466C" w:rsidP="0048466C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466C" w:rsidRDefault="0048466C" w:rsidP="00BE3B3A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466C" w:rsidRDefault="0048466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8466C" w:rsidRDefault="0048466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466C" w:rsidRDefault="0048466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0927AC" w:rsidRDefault="000927AC" w:rsidP="0048466C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</w:t>
            </w:r>
            <w:r w:rsidR="0048466C">
              <w:rPr>
                <w:b/>
              </w:rPr>
              <w:t>2</w:t>
            </w:r>
            <w:r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corsi di formazione </w:t>
            </w:r>
            <w:r>
              <w:rPr>
                <w:b/>
              </w:rPr>
              <w:lastRenderedPageBreak/>
              <w:t>seguiti min. 1</w:t>
            </w:r>
            <w:r w:rsidR="00381205">
              <w:rPr>
                <w:b/>
              </w:rPr>
              <w:t>0</w:t>
            </w:r>
            <w:r>
              <w:rPr>
                <w:b/>
              </w:rPr>
              <w:t xml:space="preserve">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lastRenderedPageBreak/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</w:t>
            </w:r>
            <w:r w:rsidR="00381205">
              <w:rPr>
                <w:b/>
              </w:rPr>
              <w:t>5</w:t>
            </w:r>
            <w:r>
              <w:rPr>
                <w:b/>
              </w:rPr>
              <w:t>. CONOSCENZE SPECIFICHE DELL'</w:t>
            </w:r>
          </w:p>
          <w:p w:rsidR="000927AC" w:rsidRDefault="000927AC" w:rsidP="0048466C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</w:t>
            </w:r>
            <w:r w:rsidR="0048466C">
              <w:rPr>
                <w:b/>
              </w:rPr>
              <w:t>2</w:t>
            </w:r>
            <w:r>
              <w:rPr>
                <w:b/>
              </w:rPr>
              <w:t xml:space="preserve">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48466C">
            <w:r>
              <w:t xml:space="preserve">Max </w:t>
            </w:r>
            <w:r w:rsidR="0048466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</w:tbl>
    <w:p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EAE" w:rsidRDefault="00407EAE">
      <w:r>
        <w:separator/>
      </w:r>
    </w:p>
  </w:endnote>
  <w:endnote w:type="continuationSeparator" w:id="1">
    <w:p w:rsidR="00407EAE" w:rsidRDefault="00407E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B649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B649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A496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EAE" w:rsidRDefault="00407EAE">
      <w:r>
        <w:separator/>
      </w:r>
    </w:p>
  </w:footnote>
  <w:footnote w:type="continuationSeparator" w:id="1">
    <w:p w:rsidR="00407EAE" w:rsidRDefault="00407E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2C6C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9766D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1205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22F6"/>
    <w:rsid w:val="00406D65"/>
    <w:rsid w:val="004076E9"/>
    <w:rsid w:val="00407EAE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66C"/>
    <w:rsid w:val="00484CE2"/>
    <w:rsid w:val="00485D17"/>
    <w:rsid w:val="004914CB"/>
    <w:rsid w:val="004969DA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4B16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4967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49CA"/>
    <w:rsid w:val="00B671DC"/>
    <w:rsid w:val="00B706A9"/>
    <w:rsid w:val="00B733D3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EAE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39B5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27A53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Collaboratore DS</cp:lastModifiedBy>
  <cp:revision>3</cp:revision>
  <cp:lastPrinted>2017-09-07T10:02:00Z</cp:lastPrinted>
  <dcterms:created xsi:type="dcterms:W3CDTF">2026-07-23T09:10:00Z</dcterms:created>
  <dcterms:modified xsi:type="dcterms:W3CDTF">2026-08-07T09:31:00Z</dcterms:modified>
</cp:coreProperties>
</file>